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F44DB14" w14:textId="59C968A9" w:rsidR="008B7052" w:rsidRPr="00B05132" w:rsidRDefault="008B7052" w:rsidP="003C2AD1">
      <w:pPr>
        <w:spacing w:before="120" w:after="120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B05132">
        <w:rPr>
          <w:rFonts w:ascii="Arial" w:hAnsi="Arial" w:cs="Arial"/>
          <w:b/>
          <w:sz w:val="20"/>
          <w:szCs w:val="20"/>
          <w:u w:val="single"/>
        </w:rPr>
        <w:t>ANEXO II DO EDITAL</w:t>
      </w:r>
    </w:p>
    <w:p w14:paraId="1F874B3B" w14:textId="77777777" w:rsidR="00735CB0" w:rsidRPr="00B05132" w:rsidRDefault="00735CB0" w:rsidP="003C2AD1">
      <w:pPr>
        <w:spacing w:before="120" w:after="120"/>
        <w:jc w:val="center"/>
        <w:rPr>
          <w:rFonts w:ascii="Arial" w:hAnsi="Arial" w:cs="Arial"/>
          <w:b/>
          <w:sz w:val="20"/>
          <w:szCs w:val="20"/>
        </w:rPr>
      </w:pPr>
      <w:r w:rsidRPr="00B05132">
        <w:rPr>
          <w:rFonts w:ascii="Arial" w:hAnsi="Arial" w:cs="Arial"/>
          <w:b/>
          <w:sz w:val="20"/>
          <w:szCs w:val="20"/>
        </w:rPr>
        <w:t>MODELO DE PROPOSTA DE PREÇOS</w:t>
      </w:r>
    </w:p>
    <w:p w14:paraId="245DD214" w14:textId="3909A636" w:rsidR="00735CB0" w:rsidRPr="00B05132" w:rsidRDefault="00324296" w:rsidP="003C2AD1">
      <w:pPr>
        <w:spacing w:before="120" w:after="120"/>
        <w:jc w:val="center"/>
        <w:rPr>
          <w:rFonts w:ascii="Arial" w:hAnsi="Arial" w:cs="Arial"/>
          <w:b/>
          <w:sz w:val="20"/>
          <w:szCs w:val="20"/>
        </w:rPr>
      </w:pPr>
      <w:r w:rsidRPr="00B05132">
        <w:rPr>
          <w:rFonts w:ascii="Arial" w:hAnsi="Arial" w:cs="Arial"/>
          <w:b/>
          <w:sz w:val="20"/>
          <w:szCs w:val="20"/>
        </w:rPr>
        <w:t>PREGÃO ELETRÔNICO</w:t>
      </w:r>
      <w:r w:rsidR="00735CB0" w:rsidRPr="00B05132">
        <w:rPr>
          <w:rFonts w:ascii="Arial" w:hAnsi="Arial" w:cs="Arial"/>
          <w:b/>
          <w:sz w:val="20"/>
          <w:szCs w:val="20"/>
        </w:rPr>
        <w:t xml:space="preserve"> – COREN-AM Nº: </w:t>
      </w:r>
      <w:r w:rsidR="00303760">
        <w:rPr>
          <w:rFonts w:ascii="Arial" w:hAnsi="Arial" w:cs="Arial"/>
          <w:b/>
          <w:sz w:val="20"/>
          <w:szCs w:val="20"/>
        </w:rPr>
        <w:t>11</w:t>
      </w:r>
      <w:r w:rsidR="00AE133D" w:rsidRPr="00B05132">
        <w:rPr>
          <w:rFonts w:ascii="Arial" w:hAnsi="Arial" w:cs="Arial"/>
          <w:b/>
          <w:sz w:val="20"/>
          <w:szCs w:val="20"/>
        </w:rPr>
        <w:t>/</w:t>
      </w:r>
      <w:r w:rsidR="008B7052" w:rsidRPr="00B05132">
        <w:rPr>
          <w:rFonts w:ascii="Arial" w:hAnsi="Arial" w:cs="Arial"/>
          <w:b/>
          <w:sz w:val="20"/>
          <w:szCs w:val="20"/>
        </w:rPr>
        <w:t>20</w:t>
      </w:r>
      <w:r w:rsidR="00303760">
        <w:rPr>
          <w:rFonts w:ascii="Arial" w:hAnsi="Arial" w:cs="Arial"/>
          <w:b/>
          <w:sz w:val="20"/>
          <w:szCs w:val="20"/>
        </w:rPr>
        <w:t>22</w:t>
      </w:r>
    </w:p>
    <w:p w14:paraId="475B2FE6" w14:textId="77777777" w:rsidR="00965891" w:rsidRPr="00B05132" w:rsidRDefault="00965891" w:rsidP="003C2AD1">
      <w:pPr>
        <w:spacing w:before="120" w:after="120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96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33"/>
        <w:gridCol w:w="1861"/>
        <w:gridCol w:w="1223"/>
        <w:gridCol w:w="3019"/>
      </w:tblGrid>
      <w:tr w:rsidR="00EA27EB" w:rsidRPr="00B05132" w14:paraId="693E9824" w14:textId="77777777" w:rsidTr="00B05266">
        <w:trPr>
          <w:trHeight w:val="468"/>
          <w:jc w:val="center"/>
        </w:trPr>
        <w:tc>
          <w:tcPr>
            <w:tcW w:w="9636" w:type="dxa"/>
            <w:gridSpan w:val="4"/>
            <w:shd w:val="clear" w:color="auto" w:fill="auto"/>
          </w:tcPr>
          <w:p w14:paraId="10495B41" w14:textId="77777777" w:rsidR="00965891" w:rsidRPr="00B05132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05132">
              <w:rPr>
                <w:rFonts w:ascii="Arial" w:hAnsi="Arial" w:cs="Arial"/>
                <w:b/>
                <w:sz w:val="20"/>
                <w:szCs w:val="20"/>
              </w:rPr>
              <w:t xml:space="preserve">Nome de Fantasia: </w:t>
            </w:r>
          </w:p>
        </w:tc>
      </w:tr>
      <w:tr w:rsidR="00EA27EB" w:rsidRPr="00B05132" w14:paraId="66EBE0D5" w14:textId="77777777" w:rsidTr="00B05266">
        <w:trPr>
          <w:trHeight w:val="468"/>
          <w:jc w:val="center"/>
        </w:trPr>
        <w:tc>
          <w:tcPr>
            <w:tcW w:w="9636" w:type="dxa"/>
            <w:gridSpan w:val="4"/>
            <w:shd w:val="clear" w:color="auto" w:fill="auto"/>
          </w:tcPr>
          <w:p w14:paraId="215F7A84" w14:textId="77777777" w:rsidR="00965891" w:rsidRPr="00B05132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05132">
              <w:rPr>
                <w:rFonts w:ascii="Arial" w:hAnsi="Arial" w:cs="Arial"/>
                <w:b/>
                <w:sz w:val="20"/>
                <w:szCs w:val="20"/>
              </w:rPr>
              <w:t xml:space="preserve">Razão Social: </w:t>
            </w:r>
          </w:p>
        </w:tc>
      </w:tr>
      <w:tr w:rsidR="00EA27EB" w:rsidRPr="00B05132" w14:paraId="61255344" w14:textId="77777777" w:rsidTr="00B05266">
        <w:trPr>
          <w:trHeight w:val="565"/>
          <w:jc w:val="center"/>
        </w:trPr>
        <w:tc>
          <w:tcPr>
            <w:tcW w:w="5394" w:type="dxa"/>
            <w:gridSpan w:val="2"/>
            <w:shd w:val="clear" w:color="auto" w:fill="auto"/>
            <w:vAlign w:val="center"/>
          </w:tcPr>
          <w:p w14:paraId="021D4524" w14:textId="77777777" w:rsidR="00965891" w:rsidRPr="00B05132" w:rsidRDefault="00965891" w:rsidP="003C2AD1">
            <w:pPr>
              <w:pStyle w:val="NormalWeb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B05132">
              <w:rPr>
                <w:rFonts w:ascii="Arial" w:hAnsi="Arial" w:cs="Arial"/>
                <w:b/>
                <w:sz w:val="20"/>
                <w:szCs w:val="20"/>
              </w:rPr>
              <w:t>CNPJ:</w:t>
            </w:r>
            <w:r w:rsidRPr="00B0513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241" w:type="dxa"/>
            <w:gridSpan w:val="2"/>
            <w:shd w:val="clear" w:color="auto" w:fill="auto"/>
          </w:tcPr>
          <w:p w14:paraId="37F22FEC" w14:textId="77777777" w:rsidR="00965891" w:rsidRPr="00B05132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05132">
              <w:rPr>
                <w:rFonts w:ascii="Arial" w:hAnsi="Arial" w:cs="Arial"/>
                <w:b/>
                <w:sz w:val="20"/>
                <w:szCs w:val="20"/>
              </w:rPr>
              <w:t xml:space="preserve">Optante pelo Simples: </w:t>
            </w:r>
            <w:r w:rsidRPr="00B05132">
              <w:rPr>
                <w:rFonts w:ascii="Segoe UI Symbol" w:hAnsi="Segoe UI Symbol" w:cs="Segoe UI Symbol"/>
                <w:b/>
                <w:sz w:val="20"/>
                <w:szCs w:val="20"/>
              </w:rPr>
              <w:t>☐</w:t>
            </w:r>
            <w:r w:rsidRPr="00B05132">
              <w:rPr>
                <w:rFonts w:ascii="Arial" w:hAnsi="Arial" w:cs="Arial"/>
                <w:b/>
                <w:sz w:val="20"/>
                <w:szCs w:val="20"/>
              </w:rPr>
              <w:t xml:space="preserve"> Sim  </w:t>
            </w:r>
            <w:r w:rsidRPr="00B05132">
              <w:rPr>
                <w:rFonts w:ascii="Segoe UI Symbol" w:hAnsi="Segoe UI Symbol" w:cs="Segoe UI Symbol"/>
                <w:b/>
                <w:sz w:val="20"/>
                <w:szCs w:val="20"/>
              </w:rPr>
              <w:t>☐</w:t>
            </w:r>
            <w:r w:rsidRPr="00B05132">
              <w:rPr>
                <w:rFonts w:ascii="Arial" w:hAnsi="Arial" w:cs="Arial"/>
                <w:b/>
                <w:sz w:val="20"/>
                <w:szCs w:val="20"/>
              </w:rPr>
              <w:t xml:space="preserve"> Não</w:t>
            </w:r>
          </w:p>
        </w:tc>
      </w:tr>
      <w:tr w:rsidR="00EA27EB" w:rsidRPr="00B05132" w14:paraId="223214E8" w14:textId="77777777" w:rsidTr="00B05266">
        <w:trPr>
          <w:trHeight w:val="468"/>
          <w:jc w:val="center"/>
        </w:trPr>
        <w:tc>
          <w:tcPr>
            <w:tcW w:w="9636" w:type="dxa"/>
            <w:gridSpan w:val="4"/>
            <w:shd w:val="clear" w:color="auto" w:fill="auto"/>
          </w:tcPr>
          <w:p w14:paraId="6FF84313" w14:textId="77777777" w:rsidR="00965891" w:rsidRPr="00B05132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05132">
              <w:rPr>
                <w:rFonts w:ascii="Arial" w:hAnsi="Arial" w:cs="Arial"/>
                <w:b/>
                <w:sz w:val="20"/>
                <w:szCs w:val="20"/>
              </w:rPr>
              <w:t xml:space="preserve">Endereço: </w:t>
            </w:r>
          </w:p>
        </w:tc>
      </w:tr>
      <w:tr w:rsidR="00EA27EB" w:rsidRPr="00B05132" w14:paraId="73C88AAC" w14:textId="77777777" w:rsidTr="00B05266">
        <w:trPr>
          <w:trHeight w:val="468"/>
          <w:jc w:val="center"/>
        </w:trPr>
        <w:tc>
          <w:tcPr>
            <w:tcW w:w="5394" w:type="dxa"/>
            <w:gridSpan w:val="2"/>
            <w:shd w:val="clear" w:color="auto" w:fill="auto"/>
          </w:tcPr>
          <w:p w14:paraId="7658DC6C" w14:textId="77777777" w:rsidR="00965891" w:rsidRPr="00B05132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05132">
              <w:rPr>
                <w:rFonts w:ascii="Arial" w:hAnsi="Arial" w:cs="Arial"/>
                <w:b/>
                <w:sz w:val="20"/>
                <w:szCs w:val="20"/>
              </w:rPr>
              <w:t xml:space="preserve">Bairro: </w:t>
            </w:r>
          </w:p>
        </w:tc>
        <w:tc>
          <w:tcPr>
            <w:tcW w:w="4241" w:type="dxa"/>
            <w:gridSpan w:val="2"/>
            <w:shd w:val="clear" w:color="auto" w:fill="auto"/>
          </w:tcPr>
          <w:p w14:paraId="4A0D1AC3" w14:textId="77777777" w:rsidR="00965891" w:rsidRPr="00B05132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05132">
              <w:rPr>
                <w:rFonts w:ascii="Arial" w:hAnsi="Arial" w:cs="Arial"/>
                <w:b/>
                <w:sz w:val="20"/>
                <w:szCs w:val="20"/>
              </w:rPr>
              <w:t xml:space="preserve">Cidade: </w:t>
            </w:r>
          </w:p>
        </w:tc>
      </w:tr>
      <w:tr w:rsidR="00EA27EB" w:rsidRPr="00B05132" w14:paraId="4C089309" w14:textId="77777777" w:rsidTr="00B05266">
        <w:trPr>
          <w:trHeight w:val="468"/>
          <w:jc w:val="center"/>
        </w:trPr>
        <w:tc>
          <w:tcPr>
            <w:tcW w:w="5394" w:type="dxa"/>
            <w:gridSpan w:val="2"/>
            <w:shd w:val="clear" w:color="auto" w:fill="auto"/>
          </w:tcPr>
          <w:p w14:paraId="6F7CCE89" w14:textId="77777777" w:rsidR="00965891" w:rsidRPr="00B05132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05132">
              <w:rPr>
                <w:rFonts w:ascii="Arial" w:hAnsi="Arial" w:cs="Arial"/>
                <w:b/>
                <w:sz w:val="20"/>
                <w:szCs w:val="20"/>
              </w:rPr>
              <w:t xml:space="preserve">CEP: </w:t>
            </w:r>
          </w:p>
        </w:tc>
        <w:tc>
          <w:tcPr>
            <w:tcW w:w="4241" w:type="dxa"/>
            <w:gridSpan w:val="2"/>
            <w:shd w:val="clear" w:color="auto" w:fill="auto"/>
          </w:tcPr>
          <w:p w14:paraId="220C46E5" w14:textId="77777777" w:rsidR="00965891" w:rsidRPr="00B05132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05132">
              <w:rPr>
                <w:rFonts w:ascii="Arial" w:hAnsi="Arial" w:cs="Arial"/>
                <w:b/>
                <w:sz w:val="20"/>
                <w:szCs w:val="20"/>
              </w:rPr>
              <w:t xml:space="preserve">E-mail: </w:t>
            </w:r>
          </w:p>
        </w:tc>
      </w:tr>
      <w:tr w:rsidR="00EA27EB" w:rsidRPr="00B05132" w14:paraId="03A5689D" w14:textId="77777777" w:rsidTr="00B05266">
        <w:trPr>
          <w:trHeight w:val="468"/>
          <w:jc w:val="center"/>
        </w:trPr>
        <w:tc>
          <w:tcPr>
            <w:tcW w:w="5394" w:type="dxa"/>
            <w:gridSpan w:val="2"/>
            <w:shd w:val="clear" w:color="auto" w:fill="auto"/>
          </w:tcPr>
          <w:p w14:paraId="7FFDA3EC" w14:textId="77777777" w:rsidR="00965891" w:rsidRPr="00B05132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05132">
              <w:rPr>
                <w:rFonts w:ascii="Arial" w:hAnsi="Arial" w:cs="Arial"/>
                <w:b/>
                <w:sz w:val="20"/>
                <w:szCs w:val="20"/>
              </w:rPr>
              <w:t xml:space="preserve">Telefone: </w:t>
            </w:r>
          </w:p>
        </w:tc>
        <w:tc>
          <w:tcPr>
            <w:tcW w:w="4241" w:type="dxa"/>
            <w:gridSpan w:val="2"/>
            <w:shd w:val="clear" w:color="auto" w:fill="auto"/>
          </w:tcPr>
          <w:p w14:paraId="408684E7" w14:textId="77777777" w:rsidR="00965891" w:rsidRPr="00B05132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05132">
              <w:rPr>
                <w:rFonts w:ascii="Arial" w:hAnsi="Arial" w:cs="Arial"/>
                <w:b/>
                <w:sz w:val="20"/>
                <w:szCs w:val="20"/>
              </w:rPr>
              <w:t>Fax:</w:t>
            </w:r>
          </w:p>
        </w:tc>
      </w:tr>
      <w:tr w:rsidR="00EA27EB" w:rsidRPr="00B05132" w14:paraId="02F8BDF4" w14:textId="77777777" w:rsidTr="00B05266">
        <w:trPr>
          <w:trHeight w:val="468"/>
          <w:jc w:val="center"/>
        </w:trPr>
        <w:tc>
          <w:tcPr>
            <w:tcW w:w="3533" w:type="dxa"/>
            <w:shd w:val="clear" w:color="auto" w:fill="auto"/>
          </w:tcPr>
          <w:p w14:paraId="7BAB0894" w14:textId="77777777" w:rsidR="00965891" w:rsidRPr="00B05132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05132">
              <w:rPr>
                <w:rFonts w:ascii="Arial" w:hAnsi="Arial" w:cs="Arial"/>
                <w:b/>
                <w:sz w:val="20"/>
                <w:szCs w:val="20"/>
              </w:rPr>
              <w:t>Banco:</w:t>
            </w:r>
          </w:p>
        </w:tc>
        <w:tc>
          <w:tcPr>
            <w:tcW w:w="6102" w:type="dxa"/>
            <w:gridSpan w:val="3"/>
            <w:shd w:val="clear" w:color="auto" w:fill="auto"/>
          </w:tcPr>
          <w:p w14:paraId="6B7502C9" w14:textId="77777777" w:rsidR="00965891" w:rsidRPr="00B05132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05132">
              <w:rPr>
                <w:rFonts w:ascii="Arial" w:hAnsi="Arial" w:cs="Arial"/>
                <w:b/>
                <w:sz w:val="20"/>
                <w:szCs w:val="20"/>
              </w:rPr>
              <w:t>Nome do Favorecido:</w:t>
            </w:r>
          </w:p>
        </w:tc>
      </w:tr>
      <w:tr w:rsidR="00EA27EB" w:rsidRPr="00B05132" w14:paraId="6290236B" w14:textId="77777777" w:rsidTr="00B05266">
        <w:trPr>
          <w:trHeight w:val="468"/>
          <w:jc w:val="center"/>
        </w:trPr>
        <w:tc>
          <w:tcPr>
            <w:tcW w:w="3533" w:type="dxa"/>
            <w:shd w:val="clear" w:color="auto" w:fill="auto"/>
          </w:tcPr>
          <w:p w14:paraId="1B9BE088" w14:textId="77777777" w:rsidR="00965891" w:rsidRPr="00B05132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05132">
              <w:rPr>
                <w:rFonts w:ascii="Arial" w:hAnsi="Arial" w:cs="Arial"/>
                <w:b/>
                <w:sz w:val="20"/>
                <w:szCs w:val="20"/>
              </w:rPr>
              <w:t>Nº da agência bancária:</w:t>
            </w:r>
          </w:p>
        </w:tc>
        <w:tc>
          <w:tcPr>
            <w:tcW w:w="3084" w:type="dxa"/>
            <w:gridSpan w:val="2"/>
            <w:shd w:val="clear" w:color="auto" w:fill="auto"/>
          </w:tcPr>
          <w:p w14:paraId="46017F4D" w14:textId="77777777" w:rsidR="00965891" w:rsidRPr="00B05132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05132">
              <w:rPr>
                <w:rFonts w:ascii="Arial" w:hAnsi="Arial" w:cs="Arial"/>
                <w:b/>
                <w:sz w:val="20"/>
                <w:szCs w:val="20"/>
              </w:rPr>
              <w:t>Conta Bancária:</w:t>
            </w:r>
          </w:p>
        </w:tc>
        <w:tc>
          <w:tcPr>
            <w:tcW w:w="3017" w:type="dxa"/>
            <w:shd w:val="clear" w:color="auto" w:fill="auto"/>
          </w:tcPr>
          <w:p w14:paraId="427D78CD" w14:textId="77777777" w:rsidR="00965891" w:rsidRPr="00B05132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B05132">
              <w:rPr>
                <w:rFonts w:ascii="Arial" w:hAnsi="Arial" w:cs="Arial"/>
                <w:b/>
                <w:sz w:val="20"/>
                <w:szCs w:val="20"/>
              </w:rPr>
              <w:t>Tipo de Conta:</w:t>
            </w:r>
          </w:p>
        </w:tc>
      </w:tr>
    </w:tbl>
    <w:p w14:paraId="4EAB9CA2" w14:textId="77777777" w:rsidR="00965891" w:rsidRPr="00B05132" w:rsidRDefault="00965891" w:rsidP="003C2AD1">
      <w:pPr>
        <w:tabs>
          <w:tab w:val="left" w:pos="0"/>
        </w:tabs>
        <w:spacing w:before="120" w:after="120"/>
        <w:jc w:val="both"/>
        <w:rPr>
          <w:rFonts w:ascii="Arial" w:hAnsi="Arial" w:cs="Arial"/>
          <w:b/>
          <w:sz w:val="20"/>
          <w:szCs w:val="20"/>
        </w:rPr>
      </w:pPr>
    </w:p>
    <w:p w14:paraId="28A4C7BF" w14:textId="77777777" w:rsidR="00735CB0" w:rsidRPr="00B05132" w:rsidRDefault="00735CB0" w:rsidP="003C2AD1">
      <w:pPr>
        <w:tabs>
          <w:tab w:val="left" w:pos="0"/>
        </w:tabs>
        <w:spacing w:before="120" w:after="120"/>
        <w:jc w:val="both"/>
        <w:rPr>
          <w:rFonts w:ascii="Arial" w:hAnsi="Arial" w:cs="Arial"/>
          <w:b/>
          <w:sz w:val="20"/>
          <w:szCs w:val="20"/>
        </w:rPr>
      </w:pPr>
      <w:r w:rsidRPr="00B05132">
        <w:rPr>
          <w:rFonts w:ascii="Arial" w:hAnsi="Arial" w:cs="Arial"/>
          <w:b/>
          <w:sz w:val="20"/>
          <w:szCs w:val="20"/>
        </w:rPr>
        <w:t>1. OBJETO</w:t>
      </w:r>
    </w:p>
    <w:p w14:paraId="548FBC82" w14:textId="27098B63" w:rsidR="00735CB0" w:rsidRPr="00B05132" w:rsidRDefault="00735CB0" w:rsidP="003C2AD1">
      <w:pPr>
        <w:autoSpaceDE w:val="0"/>
        <w:spacing w:before="120" w:after="120"/>
        <w:jc w:val="both"/>
        <w:rPr>
          <w:rFonts w:ascii="Arial" w:hAnsi="Arial" w:cs="Arial"/>
          <w:b/>
          <w:sz w:val="20"/>
          <w:szCs w:val="20"/>
        </w:rPr>
      </w:pPr>
      <w:r w:rsidRPr="00B05132">
        <w:rPr>
          <w:rFonts w:ascii="Arial" w:hAnsi="Arial" w:cs="Arial"/>
          <w:b/>
          <w:sz w:val="20"/>
          <w:szCs w:val="20"/>
        </w:rPr>
        <w:t>1.1.</w:t>
      </w:r>
      <w:r w:rsidR="009A5B9A" w:rsidRPr="00B05132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="003E4CF3" w:rsidRPr="00B05132">
        <w:rPr>
          <w:rFonts w:ascii="Arial" w:hAnsi="Arial" w:cs="Arial"/>
          <w:sz w:val="20"/>
          <w:szCs w:val="20"/>
          <w:shd w:val="clear" w:color="auto" w:fill="FFFFFF"/>
        </w:rPr>
        <w:t xml:space="preserve">Registro de preços para </w:t>
      </w:r>
      <w:r w:rsidR="00E953C0" w:rsidRPr="00B05132">
        <w:rPr>
          <w:rFonts w:ascii="Arial" w:hAnsi="Arial" w:cs="Arial"/>
          <w:sz w:val="20"/>
          <w:szCs w:val="20"/>
          <w:shd w:val="clear" w:color="auto" w:fill="FFFFFF"/>
        </w:rPr>
        <w:t xml:space="preserve">aquisição de materiais descartáveis e de higiene e limpeza </w:t>
      </w:r>
      <w:r w:rsidR="003E4CF3" w:rsidRPr="00B05132">
        <w:rPr>
          <w:rFonts w:ascii="Arial" w:hAnsi="Arial" w:cs="Arial"/>
          <w:sz w:val="20"/>
          <w:szCs w:val="20"/>
          <w:shd w:val="clear" w:color="auto" w:fill="FFFFFF"/>
        </w:rPr>
        <w:t>pelo o período de 12 meses, para atender as necessidades do Conselho Regional de Enfermagem do Amazonas</w:t>
      </w:r>
      <w:r w:rsidR="002D21B9" w:rsidRPr="00B05132">
        <w:rPr>
          <w:rFonts w:ascii="Arial" w:hAnsi="Arial" w:cs="Arial"/>
          <w:sz w:val="20"/>
          <w:szCs w:val="20"/>
        </w:rPr>
        <w:t>, conforme condições, quantidades e exigências estabelecidas no Pregão Eletrônico nº __/20__.</w:t>
      </w:r>
    </w:p>
    <w:p w14:paraId="293FA410" w14:textId="77777777" w:rsidR="00735CB0" w:rsidRPr="00B05132" w:rsidRDefault="00735CB0" w:rsidP="003C2AD1">
      <w:pPr>
        <w:spacing w:before="120" w:after="120"/>
        <w:jc w:val="both"/>
        <w:rPr>
          <w:rFonts w:ascii="Arial" w:hAnsi="Arial" w:cs="Arial"/>
          <w:b/>
          <w:sz w:val="20"/>
          <w:szCs w:val="20"/>
        </w:rPr>
      </w:pPr>
    </w:p>
    <w:p w14:paraId="0985D5AE" w14:textId="77777777" w:rsidR="00735CB0" w:rsidRPr="00B05132" w:rsidRDefault="00735CB0" w:rsidP="003C2AD1">
      <w:pPr>
        <w:pStyle w:val="Corpodetexto"/>
        <w:spacing w:before="120" w:after="120"/>
        <w:rPr>
          <w:b/>
          <w:sz w:val="20"/>
        </w:rPr>
      </w:pPr>
      <w:r w:rsidRPr="00B05132">
        <w:rPr>
          <w:b/>
          <w:sz w:val="20"/>
        </w:rPr>
        <w:t>2. PLANILHA DE PREÇOS</w:t>
      </w:r>
    </w:p>
    <w:p w14:paraId="6B30310A" w14:textId="56C3580A" w:rsidR="00A26F76" w:rsidRPr="00B05132" w:rsidRDefault="00735CB0" w:rsidP="005A1B4C">
      <w:pPr>
        <w:rPr>
          <w:rFonts w:ascii="Arial" w:hAnsi="Arial" w:cs="Arial"/>
          <w:sz w:val="20"/>
          <w:szCs w:val="20"/>
        </w:rPr>
      </w:pPr>
      <w:r w:rsidRPr="00B05132">
        <w:rPr>
          <w:rFonts w:ascii="Arial" w:hAnsi="Arial" w:cs="Arial"/>
          <w:b/>
          <w:sz w:val="20"/>
          <w:szCs w:val="20"/>
        </w:rPr>
        <w:t>2.1.</w:t>
      </w:r>
      <w:r w:rsidRPr="00B05132">
        <w:rPr>
          <w:rFonts w:ascii="Arial" w:hAnsi="Arial" w:cs="Arial"/>
          <w:sz w:val="20"/>
          <w:szCs w:val="20"/>
        </w:rPr>
        <w:t xml:space="preserve"> Apresentar planilha descritiva com</w:t>
      </w:r>
      <w:r w:rsidR="00935823" w:rsidRPr="00B05132">
        <w:rPr>
          <w:rFonts w:ascii="Arial" w:hAnsi="Arial" w:cs="Arial"/>
          <w:sz w:val="20"/>
          <w:szCs w:val="20"/>
        </w:rPr>
        <w:t xml:space="preserve"> marca,</w:t>
      </w:r>
      <w:r w:rsidRPr="00B05132">
        <w:rPr>
          <w:rFonts w:ascii="Arial" w:hAnsi="Arial" w:cs="Arial"/>
          <w:sz w:val="20"/>
          <w:szCs w:val="20"/>
        </w:rPr>
        <w:t xml:space="preserve"> valores unitários</w:t>
      </w:r>
      <w:r w:rsidR="00935823" w:rsidRPr="00B05132">
        <w:rPr>
          <w:rFonts w:ascii="Arial" w:hAnsi="Arial" w:cs="Arial"/>
          <w:sz w:val="20"/>
          <w:szCs w:val="20"/>
        </w:rPr>
        <w:t xml:space="preserve">, </w:t>
      </w:r>
      <w:r w:rsidR="003F310C" w:rsidRPr="00B05132">
        <w:rPr>
          <w:rFonts w:ascii="Arial" w:hAnsi="Arial" w:cs="Arial"/>
          <w:sz w:val="20"/>
          <w:szCs w:val="20"/>
        </w:rPr>
        <w:t>total</w:t>
      </w:r>
      <w:r w:rsidRPr="00B05132">
        <w:rPr>
          <w:rFonts w:ascii="Arial" w:hAnsi="Arial" w:cs="Arial"/>
          <w:sz w:val="20"/>
          <w:szCs w:val="20"/>
        </w:rPr>
        <w:t xml:space="preserve">, </w:t>
      </w:r>
      <w:r w:rsidR="00935823" w:rsidRPr="00B05132">
        <w:rPr>
          <w:rFonts w:ascii="Arial" w:hAnsi="Arial" w:cs="Arial"/>
          <w:sz w:val="20"/>
          <w:szCs w:val="20"/>
        </w:rPr>
        <w:t xml:space="preserve">junto com total geral do </w:t>
      </w:r>
      <w:r w:rsidR="008204FC" w:rsidRPr="00B05132">
        <w:rPr>
          <w:rFonts w:ascii="Arial" w:hAnsi="Arial" w:cs="Arial"/>
          <w:sz w:val="20"/>
          <w:szCs w:val="20"/>
        </w:rPr>
        <w:t>item</w:t>
      </w:r>
      <w:r w:rsidR="00935823" w:rsidRPr="00B05132">
        <w:rPr>
          <w:rFonts w:ascii="Arial" w:hAnsi="Arial" w:cs="Arial"/>
          <w:sz w:val="20"/>
          <w:szCs w:val="20"/>
        </w:rPr>
        <w:t xml:space="preserve">, </w:t>
      </w:r>
      <w:r w:rsidRPr="00B05132">
        <w:rPr>
          <w:rFonts w:ascii="Arial" w:hAnsi="Arial" w:cs="Arial"/>
          <w:sz w:val="20"/>
          <w:szCs w:val="20"/>
        </w:rPr>
        <w:t>conforme descrito no</w:t>
      </w:r>
      <w:r w:rsidR="00197801" w:rsidRPr="00B05132">
        <w:rPr>
          <w:rFonts w:ascii="Arial" w:hAnsi="Arial" w:cs="Arial"/>
          <w:sz w:val="20"/>
          <w:szCs w:val="20"/>
        </w:rPr>
        <w:t xml:space="preserve"> </w:t>
      </w:r>
      <w:r w:rsidR="00197801" w:rsidRPr="00B05132">
        <w:rPr>
          <w:rFonts w:ascii="Arial" w:hAnsi="Arial" w:cs="Arial"/>
          <w:b/>
          <w:bCs/>
          <w:sz w:val="20"/>
          <w:szCs w:val="20"/>
        </w:rPr>
        <w:t>Termo de Referência - Anexo</w:t>
      </w:r>
      <w:r w:rsidRPr="00B05132">
        <w:rPr>
          <w:rFonts w:ascii="Arial" w:hAnsi="Arial" w:cs="Arial"/>
          <w:b/>
          <w:bCs/>
          <w:sz w:val="20"/>
          <w:szCs w:val="20"/>
        </w:rPr>
        <w:t xml:space="preserve"> I do Edital</w:t>
      </w:r>
      <w:r w:rsidRPr="00B05132">
        <w:rPr>
          <w:rFonts w:ascii="Arial" w:hAnsi="Arial" w:cs="Arial"/>
          <w:sz w:val="20"/>
          <w:szCs w:val="20"/>
        </w:rPr>
        <w:t xml:space="preserve">. </w:t>
      </w:r>
    </w:p>
    <w:tbl>
      <w:tblPr>
        <w:tblW w:w="96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0"/>
        <w:gridCol w:w="3284"/>
        <w:gridCol w:w="1005"/>
        <w:gridCol w:w="909"/>
        <w:gridCol w:w="1084"/>
        <w:gridCol w:w="1209"/>
        <w:gridCol w:w="1367"/>
      </w:tblGrid>
      <w:tr w:rsidR="002814C3" w:rsidRPr="00B05132" w14:paraId="119F2115" w14:textId="77777777" w:rsidTr="00031A00">
        <w:trPr>
          <w:trHeight w:val="849"/>
          <w:jc w:val="center"/>
        </w:trPr>
        <w:tc>
          <w:tcPr>
            <w:tcW w:w="770" w:type="dxa"/>
            <w:shd w:val="clear" w:color="auto" w:fill="8496B0" w:themeFill="text2" w:themeFillTint="99"/>
            <w:vAlign w:val="center"/>
          </w:tcPr>
          <w:p w14:paraId="53EE186E" w14:textId="77777777" w:rsidR="002814C3" w:rsidRPr="00B05132" w:rsidRDefault="002814C3" w:rsidP="00031A00">
            <w:pPr>
              <w:spacing w:after="200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B05132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Item</w:t>
            </w:r>
          </w:p>
        </w:tc>
        <w:tc>
          <w:tcPr>
            <w:tcW w:w="3284" w:type="dxa"/>
            <w:shd w:val="clear" w:color="auto" w:fill="8496B0" w:themeFill="text2" w:themeFillTint="99"/>
            <w:vAlign w:val="center"/>
          </w:tcPr>
          <w:p w14:paraId="702C1BE2" w14:textId="77777777" w:rsidR="002814C3" w:rsidRPr="00B05132" w:rsidRDefault="002814C3" w:rsidP="00031A00">
            <w:pPr>
              <w:spacing w:after="200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B05132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Descrição</w:t>
            </w:r>
          </w:p>
        </w:tc>
        <w:tc>
          <w:tcPr>
            <w:tcW w:w="1005" w:type="dxa"/>
            <w:shd w:val="clear" w:color="auto" w:fill="8496B0" w:themeFill="text2" w:themeFillTint="99"/>
            <w:vAlign w:val="center"/>
          </w:tcPr>
          <w:p w14:paraId="6736AAD4" w14:textId="77777777" w:rsidR="002814C3" w:rsidRPr="00B05132" w:rsidRDefault="002814C3" w:rsidP="00031A00">
            <w:pPr>
              <w:spacing w:after="200"/>
              <w:jc w:val="center"/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B05132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 xml:space="preserve">Unidade de Medida </w:t>
            </w:r>
          </w:p>
        </w:tc>
        <w:tc>
          <w:tcPr>
            <w:tcW w:w="909" w:type="dxa"/>
            <w:shd w:val="clear" w:color="auto" w:fill="8496B0" w:themeFill="text2" w:themeFillTint="99"/>
            <w:vAlign w:val="center"/>
          </w:tcPr>
          <w:p w14:paraId="37447F6D" w14:textId="77777777" w:rsidR="002814C3" w:rsidRPr="00B05132" w:rsidRDefault="002814C3" w:rsidP="00031A00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</w:pPr>
            <w:r w:rsidRPr="00B05132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  <w:t>Qtd.</w:t>
            </w:r>
          </w:p>
          <w:p w14:paraId="59D94E77" w14:textId="77777777" w:rsidR="002814C3" w:rsidRPr="00B05132" w:rsidRDefault="002814C3" w:rsidP="00031A00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</w:pPr>
            <w:r w:rsidRPr="00B05132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  <w:t>(a)</w:t>
            </w:r>
          </w:p>
        </w:tc>
        <w:tc>
          <w:tcPr>
            <w:tcW w:w="1084" w:type="dxa"/>
            <w:shd w:val="clear" w:color="auto" w:fill="8496B0" w:themeFill="text2" w:themeFillTint="99"/>
            <w:vAlign w:val="center"/>
          </w:tcPr>
          <w:p w14:paraId="00A40B38" w14:textId="77777777" w:rsidR="002814C3" w:rsidRPr="00B05132" w:rsidRDefault="002814C3" w:rsidP="00031A00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</w:pPr>
            <w:r w:rsidRPr="00B05132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  <w:t>Marca e Modelo</w:t>
            </w:r>
          </w:p>
        </w:tc>
        <w:tc>
          <w:tcPr>
            <w:tcW w:w="1209" w:type="dxa"/>
            <w:shd w:val="clear" w:color="auto" w:fill="8496B0" w:themeFill="text2" w:themeFillTint="99"/>
            <w:vAlign w:val="center"/>
          </w:tcPr>
          <w:p w14:paraId="304F0A9C" w14:textId="77777777" w:rsidR="002814C3" w:rsidRPr="00B05132" w:rsidRDefault="002814C3" w:rsidP="00031A00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</w:pPr>
            <w:r w:rsidRPr="00B05132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  <w:t>Vlr. Unitário - R$ (b)</w:t>
            </w:r>
          </w:p>
        </w:tc>
        <w:tc>
          <w:tcPr>
            <w:tcW w:w="1367" w:type="dxa"/>
            <w:shd w:val="clear" w:color="auto" w:fill="8496B0" w:themeFill="text2" w:themeFillTint="99"/>
            <w:vAlign w:val="center"/>
          </w:tcPr>
          <w:p w14:paraId="6356BD0A" w14:textId="77777777" w:rsidR="002814C3" w:rsidRPr="00B05132" w:rsidRDefault="002814C3" w:rsidP="00031A00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</w:pPr>
            <w:r w:rsidRPr="00B05132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  <w:lang w:eastAsia="pt-BR"/>
              </w:rPr>
              <w:t>Vlr. Total – R$ (c = a x b)</w:t>
            </w:r>
          </w:p>
        </w:tc>
      </w:tr>
      <w:tr w:rsidR="002814C3" w:rsidRPr="00B05132" w14:paraId="2AE7447A" w14:textId="77777777" w:rsidTr="00031A00">
        <w:trPr>
          <w:trHeight w:val="1463"/>
          <w:jc w:val="center"/>
        </w:trPr>
        <w:tc>
          <w:tcPr>
            <w:tcW w:w="770" w:type="dxa"/>
            <w:shd w:val="clear" w:color="auto" w:fill="auto"/>
            <w:vAlign w:val="center"/>
          </w:tcPr>
          <w:p w14:paraId="20C4E8C4" w14:textId="77777777" w:rsidR="002814C3" w:rsidRPr="00B05132" w:rsidRDefault="002814C3" w:rsidP="00031A00">
            <w:pPr>
              <w:spacing w:after="2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05132">
              <w:rPr>
                <w:rFonts w:ascii="Arial" w:hAnsi="Arial" w:cs="Arial"/>
                <w:sz w:val="20"/>
                <w:szCs w:val="20"/>
              </w:rPr>
              <w:t>x</w:t>
            </w:r>
          </w:p>
        </w:tc>
        <w:tc>
          <w:tcPr>
            <w:tcW w:w="3284" w:type="dxa"/>
          </w:tcPr>
          <w:p w14:paraId="3D225B47" w14:textId="77777777" w:rsidR="002814C3" w:rsidRPr="00B05132" w:rsidRDefault="002814C3" w:rsidP="00031A00">
            <w:pPr>
              <w:spacing w:after="20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" w:type="dxa"/>
            <w:shd w:val="clear" w:color="auto" w:fill="auto"/>
            <w:vAlign w:val="center"/>
          </w:tcPr>
          <w:p w14:paraId="6A1495D9" w14:textId="77777777" w:rsidR="002814C3" w:rsidRPr="00B05132" w:rsidRDefault="002814C3" w:rsidP="00031A00">
            <w:pPr>
              <w:spacing w:after="20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9" w:type="dxa"/>
            <w:vAlign w:val="center"/>
          </w:tcPr>
          <w:p w14:paraId="32C5849E" w14:textId="77777777" w:rsidR="002814C3" w:rsidRPr="00B05132" w:rsidRDefault="002814C3" w:rsidP="00031A00">
            <w:pPr>
              <w:spacing w:after="20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84" w:type="dxa"/>
            <w:vAlign w:val="center"/>
          </w:tcPr>
          <w:p w14:paraId="5E7D729F" w14:textId="77777777" w:rsidR="002814C3" w:rsidRPr="00B05132" w:rsidRDefault="002814C3" w:rsidP="00031A00">
            <w:pPr>
              <w:spacing w:after="20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09" w:type="dxa"/>
            <w:shd w:val="clear" w:color="auto" w:fill="auto"/>
            <w:vAlign w:val="center"/>
          </w:tcPr>
          <w:p w14:paraId="0DA313B5" w14:textId="77777777" w:rsidR="002814C3" w:rsidRPr="00B05132" w:rsidRDefault="002814C3" w:rsidP="00031A00">
            <w:pPr>
              <w:spacing w:after="20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67" w:type="dxa"/>
            <w:shd w:val="clear" w:color="auto" w:fill="auto"/>
            <w:vAlign w:val="center"/>
          </w:tcPr>
          <w:p w14:paraId="4437C758" w14:textId="77777777" w:rsidR="002814C3" w:rsidRPr="00B05132" w:rsidRDefault="002814C3" w:rsidP="00031A00">
            <w:pPr>
              <w:spacing w:after="20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814C3" w:rsidRPr="00B05132" w14:paraId="32944F71" w14:textId="77777777" w:rsidTr="00031A00">
        <w:trPr>
          <w:trHeight w:val="264"/>
          <w:jc w:val="center"/>
        </w:trPr>
        <w:tc>
          <w:tcPr>
            <w:tcW w:w="8261" w:type="dxa"/>
            <w:gridSpan w:val="6"/>
            <w:shd w:val="clear" w:color="auto" w:fill="FFC000"/>
          </w:tcPr>
          <w:p w14:paraId="053AB711" w14:textId="77777777" w:rsidR="002814C3" w:rsidRPr="00B05132" w:rsidRDefault="002814C3" w:rsidP="00031A00">
            <w:pPr>
              <w:spacing w:after="200"/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05132">
              <w:rPr>
                <w:rFonts w:ascii="Arial" w:hAnsi="Arial" w:cs="Arial"/>
                <w:b/>
                <w:color w:val="000000"/>
                <w:sz w:val="20"/>
                <w:szCs w:val="20"/>
                <w:lang w:eastAsia="pt-BR"/>
              </w:rPr>
              <w:t xml:space="preserve">Total Geral – R$ = (∑ da Coluna </w:t>
            </w:r>
            <w:r w:rsidRPr="00B05132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pt-BR"/>
              </w:rPr>
              <w:t>Vlr. Total) →</w:t>
            </w:r>
          </w:p>
        </w:tc>
        <w:tc>
          <w:tcPr>
            <w:tcW w:w="1367" w:type="dxa"/>
            <w:shd w:val="clear" w:color="auto" w:fill="FFC000"/>
            <w:vAlign w:val="center"/>
          </w:tcPr>
          <w:p w14:paraId="388DCA3D" w14:textId="77777777" w:rsidR="002814C3" w:rsidRPr="00B05132" w:rsidRDefault="002814C3" w:rsidP="00031A00">
            <w:pPr>
              <w:spacing w:after="20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32D64B56" w14:textId="74DA12A4" w:rsidR="00735CB0" w:rsidRPr="00B05132" w:rsidRDefault="00735CB0" w:rsidP="003C2AD1">
      <w:pPr>
        <w:pStyle w:val="BodyText21"/>
        <w:widowControl/>
        <w:tabs>
          <w:tab w:val="left" w:pos="7200"/>
          <w:tab w:val="left" w:pos="14637"/>
        </w:tabs>
        <w:overflowPunct w:val="0"/>
        <w:autoSpaceDE w:val="0"/>
        <w:spacing w:before="120" w:after="120"/>
        <w:textAlignment w:val="baseline"/>
        <w:rPr>
          <w:b/>
          <w:sz w:val="20"/>
          <w:u w:val="single"/>
        </w:rPr>
      </w:pPr>
      <w:r w:rsidRPr="00B05132">
        <w:rPr>
          <w:b/>
          <w:sz w:val="20"/>
          <w:u w:val="single"/>
        </w:rPr>
        <w:lastRenderedPageBreak/>
        <w:t>OBS: Não serão aceitos valores superiores aos descritos na planilha</w:t>
      </w:r>
      <w:r w:rsidR="00197801" w:rsidRPr="00B05132">
        <w:rPr>
          <w:b/>
          <w:sz w:val="20"/>
          <w:u w:val="single"/>
        </w:rPr>
        <w:t xml:space="preserve"> do Termo de Referência - A</w:t>
      </w:r>
      <w:r w:rsidRPr="00B05132">
        <w:rPr>
          <w:b/>
          <w:sz w:val="20"/>
          <w:u w:val="single"/>
        </w:rPr>
        <w:t>nexo I do Edital.</w:t>
      </w:r>
    </w:p>
    <w:p w14:paraId="62150213" w14:textId="77777777" w:rsidR="00735CB0" w:rsidRPr="00B05132" w:rsidRDefault="00735CB0" w:rsidP="003C2AD1">
      <w:pPr>
        <w:pStyle w:val="BodyText21"/>
        <w:widowControl/>
        <w:tabs>
          <w:tab w:val="left" w:pos="7200"/>
          <w:tab w:val="left" w:pos="14637"/>
        </w:tabs>
        <w:overflowPunct w:val="0"/>
        <w:autoSpaceDE w:val="0"/>
        <w:spacing w:before="120" w:after="120"/>
        <w:jc w:val="center"/>
        <w:textAlignment w:val="baseline"/>
        <w:rPr>
          <w:b/>
          <w:sz w:val="20"/>
          <w:u w:val="single"/>
        </w:rPr>
      </w:pPr>
    </w:p>
    <w:p w14:paraId="5AFD78F4" w14:textId="77777777" w:rsidR="00735CB0" w:rsidRPr="00B05132" w:rsidRDefault="00735CB0" w:rsidP="003C2AD1">
      <w:pPr>
        <w:numPr>
          <w:ilvl w:val="0"/>
          <w:numId w:val="7"/>
        </w:numPr>
        <w:autoSpaceDE w:val="0"/>
        <w:spacing w:before="120" w:after="120"/>
        <w:ind w:left="426"/>
        <w:jc w:val="both"/>
        <w:rPr>
          <w:rFonts w:ascii="Arial" w:hAnsi="Arial" w:cs="Arial"/>
          <w:sz w:val="20"/>
          <w:szCs w:val="20"/>
        </w:rPr>
      </w:pPr>
      <w:r w:rsidRPr="00B05132">
        <w:rPr>
          <w:rFonts w:ascii="Arial" w:hAnsi="Arial" w:cs="Arial"/>
          <w:sz w:val="20"/>
          <w:szCs w:val="20"/>
        </w:rPr>
        <w:t>Validade da Proposta: ___ (_______) dias, observado o prazo mínimo de 60 (sessenta) dias.</w:t>
      </w:r>
    </w:p>
    <w:p w14:paraId="4916119D" w14:textId="77777777" w:rsidR="00735CB0" w:rsidRPr="00B05132" w:rsidRDefault="00735CB0" w:rsidP="003C2AD1">
      <w:pPr>
        <w:numPr>
          <w:ilvl w:val="0"/>
          <w:numId w:val="7"/>
        </w:numPr>
        <w:autoSpaceDE w:val="0"/>
        <w:spacing w:before="120" w:after="120"/>
        <w:ind w:left="426"/>
        <w:jc w:val="both"/>
        <w:rPr>
          <w:rFonts w:ascii="Arial" w:hAnsi="Arial" w:cs="Arial"/>
          <w:sz w:val="20"/>
          <w:szCs w:val="20"/>
        </w:rPr>
      </w:pPr>
      <w:r w:rsidRPr="00B05132">
        <w:rPr>
          <w:rFonts w:ascii="Arial" w:hAnsi="Arial" w:cs="Arial"/>
          <w:sz w:val="20"/>
          <w:szCs w:val="20"/>
        </w:rPr>
        <w:t>Nos preços apresentados deverão incluir todos os custos com salários, horas extras, encargos sociais, transportes, uniformes, lucros, encargos fiscais e para-fiscais, despesas diretas e indiretas, bem como aquelas indispensáveis para execução dos serviços licitados.</w:t>
      </w:r>
    </w:p>
    <w:p w14:paraId="6EAEA03B" w14:textId="77777777" w:rsidR="00735CB0" w:rsidRPr="00B05132" w:rsidRDefault="00735CB0" w:rsidP="003C2AD1">
      <w:pPr>
        <w:numPr>
          <w:ilvl w:val="0"/>
          <w:numId w:val="7"/>
        </w:numPr>
        <w:autoSpaceDE w:val="0"/>
        <w:spacing w:before="120" w:after="120"/>
        <w:ind w:left="426"/>
        <w:jc w:val="both"/>
        <w:rPr>
          <w:rFonts w:ascii="Arial" w:hAnsi="Arial" w:cs="Arial"/>
          <w:sz w:val="20"/>
          <w:szCs w:val="20"/>
        </w:rPr>
      </w:pPr>
      <w:r w:rsidRPr="00B05132">
        <w:rPr>
          <w:rFonts w:ascii="Arial" w:hAnsi="Arial" w:cs="Arial"/>
          <w:sz w:val="20"/>
          <w:szCs w:val="20"/>
        </w:rPr>
        <w:t>Declaramos que os produtos aqui ofertados estão de acordo com as especificações do Termo de Referência.</w:t>
      </w:r>
    </w:p>
    <w:p w14:paraId="3C45DC5D" w14:textId="77777777" w:rsidR="00735CB0" w:rsidRPr="00B05132" w:rsidRDefault="00735CB0" w:rsidP="003C2AD1">
      <w:pPr>
        <w:numPr>
          <w:ilvl w:val="0"/>
          <w:numId w:val="7"/>
        </w:numPr>
        <w:autoSpaceDE w:val="0"/>
        <w:spacing w:before="120" w:after="120"/>
        <w:ind w:left="426"/>
        <w:jc w:val="both"/>
        <w:rPr>
          <w:rFonts w:ascii="Arial" w:hAnsi="Arial" w:cs="Arial"/>
          <w:sz w:val="20"/>
          <w:szCs w:val="20"/>
        </w:rPr>
      </w:pPr>
      <w:r w:rsidRPr="00B05132">
        <w:rPr>
          <w:rFonts w:ascii="Arial" w:hAnsi="Arial" w:cs="Arial"/>
          <w:sz w:val="20"/>
          <w:szCs w:val="20"/>
        </w:rPr>
        <w:t>Declaramos conhecer e nos submetemos integralmente a todas as cláusulas e condições do presente Edital.</w:t>
      </w:r>
    </w:p>
    <w:p w14:paraId="5F23A909" w14:textId="77777777" w:rsidR="00735CB0" w:rsidRPr="00B05132" w:rsidRDefault="00735CB0" w:rsidP="003C2AD1">
      <w:pPr>
        <w:spacing w:before="120" w:after="120"/>
        <w:rPr>
          <w:rFonts w:ascii="Arial" w:hAnsi="Arial" w:cs="Arial"/>
          <w:b/>
          <w:sz w:val="20"/>
          <w:szCs w:val="20"/>
        </w:rPr>
      </w:pPr>
    </w:p>
    <w:p w14:paraId="7618A285" w14:textId="77777777" w:rsidR="00735CB0" w:rsidRPr="00B05132" w:rsidRDefault="00735CB0" w:rsidP="003C2AD1">
      <w:pPr>
        <w:spacing w:before="120" w:after="120"/>
        <w:rPr>
          <w:rFonts w:ascii="Arial" w:hAnsi="Arial" w:cs="Arial"/>
          <w:b/>
          <w:sz w:val="20"/>
          <w:szCs w:val="20"/>
        </w:rPr>
      </w:pPr>
      <w:r w:rsidRPr="00B05132">
        <w:rPr>
          <w:rFonts w:ascii="Arial" w:hAnsi="Arial" w:cs="Arial"/>
          <w:b/>
          <w:sz w:val="20"/>
          <w:szCs w:val="20"/>
        </w:rPr>
        <w:t>VALOR TOTAL DA PROPOSTA: R$ _____________ (___________________________)</w:t>
      </w:r>
    </w:p>
    <w:p w14:paraId="2A1FC9DE" w14:textId="77777777" w:rsidR="00C62D66" w:rsidRPr="00B05132" w:rsidRDefault="00C62D66" w:rsidP="003C2AD1">
      <w:pPr>
        <w:spacing w:before="120" w:after="120"/>
        <w:rPr>
          <w:rFonts w:ascii="Arial" w:hAnsi="Arial" w:cs="Arial"/>
          <w:b/>
          <w:sz w:val="20"/>
          <w:szCs w:val="20"/>
        </w:rPr>
      </w:pPr>
    </w:p>
    <w:p w14:paraId="593A7C35" w14:textId="6F72F585" w:rsidR="002814C3" w:rsidRPr="00384DD4" w:rsidRDefault="00735CB0" w:rsidP="003C2AD1">
      <w:pPr>
        <w:spacing w:before="120" w:after="120"/>
        <w:rPr>
          <w:rFonts w:ascii="Arial" w:hAnsi="Arial" w:cs="Arial"/>
          <w:b/>
          <w:sz w:val="20"/>
          <w:szCs w:val="20"/>
        </w:rPr>
      </w:pPr>
      <w:r w:rsidRPr="00B05132">
        <w:rPr>
          <w:rFonts w:ascii="Arial" w:hAnsi="Arial" w:cs="Arial"/>
          <w:b/>
          <w:sz w:val="20"/>
          <w:szCs w:val="20"/>
        </w:rPr>
        <w:t>ASSI</w:t>
      </w:r>
      <w:r w:rsidR="00B63C87" w:rsidRPr="00B05132">
        <w:rPr>
          <w:rFonts w:ascii="Arial" w:hAnsi="Arial" w:cs="Arial"/>
          <w:b/>
          <w:sz w:val="20"/>
          <w:szCs w:val="20"/>
        </w:rPr>
        <w:t>NATURA:</w:t>
      </w:r>
    </w:p>
    <w:sectPr w:rsidR="002814C3" w:rsidRPr="00384DD4" w:rsidSect="0089011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092" w:right="567" w:bottom="709" w:left="1701" w:header="28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77C287" w14:textId="77777777" w:rsidR="00724066" w:rsidRDefault="00724066">
      <w:r>
        <w:separator/>
      </w:r>
    </w:p>
  </w:endnote>
  <w:endnote w:type="continuationSeparator" w:id="0">
    <w:p w14:paraId="5B66DD0D" w14:textId="77777777" w:rsidR="00724066" w:rsidRDefault="007240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Omega">
    <w:panose1 w:val="020B0502050508020304"/>
    <w:charset w:val="00"/>
    <w:family w:val="swiss"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tarSymbol">
    <w:altName w:val="MS Mincho"/>
    <w:charset w:val="80"/>
    <w:family w:val="auto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G 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Haettenschweiler">
    <w:panose1 w:val="020B0706040902060204"/>
    <w:charset w:val="00"/>
    <w:family w:val="swiss"/>
    <w:pitch w:val="variable"/>
    <w:sig w:usb0="00000287" w:usb1="00000000" w:usb2="00000000" w:usb3="00000000" w:csb0="0000009F" w:csb1="00000000"/>
  </w:font>
  <w:font w:name="Ecofont_Spranq_eco_Sans">
    <w:altName w:val="Calibri"/>
    <w:charset w:val="00"/>
    <w:family w:val="swiss"/>
    <w:pitch w:val="variable"/>
    <w:sig w:usb0="800000AF" w:usb1="1000204A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enQuanYi Micro Hei"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EAF569" w14:textId="77777777" w:rsidR="00892F10" w:rsidRPr="009D4AD5" w:rsidRDefault="00892F10">
    <w:pPr>
      <w:pStyle w:val="Rodap"/>
      <w:jc w:val="right"/>
      <w:rPr>
        <w:rFonts w:ascii="Arial" w:hAnsi="Arial" w:cs="Arial"/>
        <w:b/>
        <w:bCs/>
        <w:sz w:val="16"/>
      </w:rPr>
    </w:pPr>
    <w:r w:rsidRPr="009D4AD5">
      <w:rPr>
        <w:rFonts w:ascii="Arial" w:hAnsi="Arial" w:cs="Arial"/>
        <w:sz w:val="16"/>
      </w:rPr>
      <w:t xml:space="preserve">Página </w:t>
    </w:r>
    <w:r w:rsidRPr="009D4AD5">
      <w:rPr>
        <w:rFonts w:ascii="Arial" w:hAnsi="Arial" w:cs="Arial"/>
        <w:b/>
        <w:bCs/>
        <w:sz w:val="16"/>
      </w:rPr>
      <w:fldChar w:fldCharType="begin"/>
    </w:r>
    <w:r w:rsidRPr="009D4AD5">
      <w:rPr>
        <w:rFonts w:ascii="Arial" w:hAnsi="Arial" w:cs="Arial"/>
        <w:b/>
        <w:bCs/>
        <w:sz w:val="16"/>
      </w:rPr>
      <w:instrText>PAGE</w:instrText>
    </w:r>
    <w:r w:rsidRPr="009D4AD5">
      <w:rPr>
        <w:rFonts w:ascii="Arial" w:hAnsi="Arial" w:cs="Arial"/>
        <w:b/>
        <w:bCs/>
        <w:sz w:val="16"/>
      </w:rPr>
      <w:fldChar w:fldCharType="separate"/>
    </w:r>
    <w:r w:rsidRPr="009D4AD5">
      <w:rPr>
        <w:rFonts w:ascii="Arial" w:hAnsi="Arial" w:cs="Arial"/>
        <w:b/>
        <w:bCs/>
        <w:noProof/>
        <w:sz w:val="16"/>
      </w:rPr>
      <w:t>67</w:t>
    </w:r>
    <w:r w:rsidRPr="009D4AD5">
      <w:rPr>
        <w:rFonts w:ascii="Arial" w:hAnsi="Arial" w:cs="Arial"/>
        <w:b/>
        <w:bCs/>
        <w:sz w:val="16"/>
      </w:rPr>
      <w:fldChar w:fldCharType="end"/>
    </w:r>
    <w:r w:rsidRPr="009D4AD5">
      <w:rPr>
        <w:rFonts w:ascii="Arial" w:hAnsi="Arial" w:cs="Arial"/>
        <w:sz w:val="16"/>
      </w:rPr>
      <w:t xml:space="preserve"> de </w:t>
    </w:r>
    <w:r w:rsidRPr="009D4AD5">
      <w:rPr>
        <w:rFonts w:ascii="Arial" w:hAnsi="Arial" w:cs="Arial"/>
        <w:b/>
        <w:bCs/>
        <w:sz w:val="16"/>
      </w:rPr>
      <w:fldChar w:fldCharType="begin"/>
    </w:r>
    <w:r w:rsidRPr="009D4AD5">
      <w:rPr>
        <w:rFonts w:ascii="Arial" w:hAnsi="Arial" w:cs="Arial"/>
        <w:b/>
        <w:bCs/>
        <w:sz w:val="16"/>
      </w:rPr>
      <w:instrText>NUMPAGES</w:instrText>
    </w:r>
    <w:r w:rsidRPr="009D4AD5">
      <w:rPr>
        <w:rFonts w:ascii="Arial" w:hAnsi="Arial" w:cs="Arial"/>
        <w:b/>
        <w:bCs/>
        <w:sz w:val="16"/>
      </w:rPr>
      <w:fldChar w:fldCharType="separate"/>
    </w:r>
    <w:r w:rsidRPr="009D4AD5">
      <w:rPr>
        <w:rFonts w:ascii="Arial" w:hAnsi="Arial" w:cs="Arial"/>
        <w:b/>
        <w:bCs/>
        <w:noProof/>
        <w:sz w:val="16"/>
      </w:rPr>
      <w:t>77</w:t>
    </w:r>
    <w:r w:rsidRPr="009D4AD5">
      <w:rPr>
        <w:rFonts w:ascii="Arial" w:hAnsi="Arial" w:cs="Arial"/>
        <w:b/>
        <w:bCs/>
        <w:sz w:val="16"/>
      </w:rPr>
      <w:fldChar w:fldCharType="end"/>
    </w:r>
  </w:p>
  <w:p w14:paraId="6B647AD9" w14:textId="7DBB89B9" w:rsidR="00892F10" w:rsidRPr="009D4AD5" w:rsidRDefault="00892F10" w:rsidP="00A911C9">
    <w:pPr>
      <w:pStyle w:val="Rodap"/>
      <w:tabs>
        <w:tab w:val="clear" w:pos="8504"/>
        <w:tab w:val="right" w:pos="7797"/>
      </w:tabs>
      <w:rPr>
        <w:rFonts w:ascii="Arial" w:hAnsi="Arial" w:cs="Arial"/>
        <w:sz w:val="16"/>
      </w:rPr>
    </w:pPr>
    <w:r w:rsidRPr="009D4AD5">
      <w:rPr>
        <w:rFonts w:ascii="Arial" w:hAnsi="Arial" w:cs="Arial"/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 wp14:anchorId="1E66AE5D" wp14:editId="643BDE34">
              <wp:simplePos x="0" y="0"/>
              <wp:positionH relativeFrom="margin">
                <wp:posOffset>0</wp:posOffset>
              </wp:positionH>
              <wp:positionV relativeFrom="paragraph">
                <wp:posOffset>-1</wp:posOffset>
              </wp:positionV>
              <wp:extent cx="5390515" cy="0"/>
              <wp:effectExtent l="0" t="0" r="19685" b="19050"/>
              <wp:wrapNone/>
              <wp:docPr id="17" name="Conector ret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39051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5B9BD5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E378075" id="Conector reto 17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margin" from="0,0" to="424.4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" strokecolor="#5b9bd5" strokeweight=".5pt">
              <v:stroke joinstyle="miter"/>
              <o:lock v:ext="edit" shapetype="f"/>
              <w10:wrap anchorx="margin"/>
            </v:line>
          </w:pict>
        </mc:Fallback>
      </mc:AlternateContent>
    </w:r>
    <w:r w:rsidRPr="009D4AD5">
      <w:rPr>
        <w:rFonts w:ascii="Arial" w:hAnsi="Arial" w:cs="Arial"/>
        <w:noProof/>
        <w:lang w:eastAsia="pt-BR"/>
      </w:rPr>
      <w:drawing>
        <wp:anchor distT="0" distB="0" distL="114300" distR="114300" simplePos="0" relativeHeight="251655680" behindDoc="1" locked="0" layoutInCell="1" allowOverlap="1" wp14:anchorId="67C86879" wp14:editId="0E5CE644">
          <wp:simplePos x="0" y="0"/>
          <wp:positionH relativeFrom="column">
            <wp:posOffset>3554730</wp:posOffset>
          </wp:positionH>
          <wp:positionV relativeFrom="paragraph">
            <wp:posOffset>47625</wp:posOffset>
          </wp:positionV>
          <wp:extent cx="2388870" cy="584200"/>
          <wp:effectExtent l="0" t="0" r="0" b="6350"/>
          <wp:wrapNone/>
          <wp:docPr id="20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8870" cy="584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D4AD5">
      <w:rPr>
        <w:rFonts w:ascii="Arial" w:hAnsi="Arial" w:cs="Arial"/>
        <w:sz w:val="16"/>
      </w:rPr>
      <w:t>Rua Tapajós, 350 – Centro, Manaus-AM, 69010-150</w:t>
    </w:r>
  </w:p>
  <w:p w14:paraId="08C9BD30" w14:textId="77777777" w:rsidR="00892F10" w:rsidRPr="009D4AD5" w:rsidRDefault="00892F10" w:rsidP="00A911C9">
    <w:pPr>
      <w:pStyle w:val="Rodap"/>
      <w:rPr>
        <w:rFonts w:ascii="Arial" w:hAnsi="Arial" w:cs="Arial"/>
        <w:sz w:val="16"/>
      </w:rPr>
    </w:pPr>
    <w:r w:rsidRPr="009D4AD5">
      <w:rPr>
        <w:rFonts w:ascii="Arial" w:hAnsi="Arial" w:cs="Arial"/>
        <w:sz w:val="16"/>
      </w:rPr>
      <w:t xml:space="preserve">Horário: 8h às 16 horas. </w:t>
    </w:r>
  </w:p>
  <w:p w14:paraId="3E6B92B6" w14:textId="77777777" w:rsidR="00892F10" w:rsidRPr="009D4AD5" w:rsidRDefault="00892F10" w:rsidP="00A911C9">
    <w:pPr>
      <w:pStyle w:val="Rodap"/>
      <w:rPr>
        <w:rFonts w:ascii="Arial" w:hAnsi="Arial" w:cs="Arial"/>
        <w:sz w:val="16"/>
      </w:rPr>
    </w:pPr>
    <w:r w:rsidRPr="009D4AD5">
      <w:rPr>
        <w:rFonts w:ascii="Arial" w:hAnsi="Arial" w:cs="Arial"/>
        <w:sz w:val="16"/>
      </w:rPr>
      <w:t>Telefone: (92) 3232-9924</w:t>
    </w:r>
  </w:p>
  <w:p w14:paraId="3FE81367" w14:textId="77777777" w:rsidR="00892F10" w:rsidRPr="009D4AD5" w:rsidRDefault="00892F10" w:rsidP="00A911C9">
    <w:pPr>
      <w:pStyle w:val="Rodap"/>
      <w:rPr>
        <w:rFonts w:ascii="Arial" w:hAnsi="Arial" w:cs="Arial"/>
        <w:sz w:val="16"/>
      </w:rPr>
    </w:pPr>
    <w:r w:rsidRPr="009D4AD5">
      <w:rPr>
        <w:rFonts w:ascii="Arial" w:hAnsi="Arial" w:cs="Arial"/>
        <w:sz w:val="16"/>
      </w:rPr>
      <w:t>http://www.corenam.gov.br/</w:t>
    </w:r>
  </w:p>
  <w:p w14:paraId="453D349A" w14:textId="77777777" w:rsidR="00892F10" w:rsidRPr="009D4AD5" w:rsidRDefault="00892F10" w:rsidP="00A911C9">
    <w:pPr>
      <w:pStyle w:val="Rodap"/>
      <w:rPr>
        <w:rFonts w:ascii="Arial" w:hAnsi="Arial" w:cs="Arial"/>
        <w:sz w:val="16"/>
      </w:rPr>
    </w:pPr>
    <w:r w:rsidRPr="009D4AD5">
      <w:rPr>
        <w:rFonts w:ascii="Arial" w:hAnsi="Arial" w:cs="Arial"/>
        <w:sz w:val="16"/>
      </w:rPr>
      <w:t xml:space="preserve">E-mail: </w:t>
    </w:r>
    <w:hyperlink r:id="rId2" w:history="1">
      <w:r w:rsidRPr="009D4AD5">
        <w:rPr>
          <w:rStyle w:val="Hyperlink"/>
          <w:rFonts w:ascii="Arial" w:hAnsi="Arial" w:cs="Arial"/>
          <w:color w:val="auto"/>
          <w:sz w:val="16"/>
          <w:u w:val="none"/>
        </w:rPr>
        <w:t>selic@corenam.gov.br</w:t>
      </w:r>
    </w:hyperlink>
  </w:p>
  <w:p w14:paraId="5817DE25" w14:textId="77777777" w:rsidR="00892F10" w:rsidRDefault="00892F10" w:rsidP="00A911C9">
    <w:pPr>
      <w:pStyle w:val="Rodap"/>
      <w:rPr>
        <w:sz w:val="20"/>
        <w:szCs w:val="20"/>
      </w:rPr>
    </w:pPr>
  </w:p>
  <w:p w14:paraId="26B2285B" w14:textId="77777777" w:rsidR="00892F10" w:rsidRPr="008A4297" w:rsidRDefault="00892F10" w:rsidP="00A911C9">
    <w:pPr>
      <w:pStyle w:val="Rodap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3D8E56" w14:textId="77777777" w:rsidR="00892F10" w:rsidRPr="005F7420" w:rsidRDefault="00892F10" w:rsidP="00892F10">
    <w:pPr>
      <w:pStyle w:val="Rodap"/>
      <w:jc w:val="right"/>
      <w:rPr>
        <w:b/>
        <w:bCs/>
        <w:sz w:val="16"/>
      </w:rPr>
    </w:pPr>
    <w:r w:rsidRPr="005F7420">
      <w:rPr>
        <w:sz w:val="16"/>
      </w:rPr>
      <w:t xml:space="preserve">Página </w:t>
    </w:r>
    <w:r w:rsidRPr="005F7420">
      <w:rPr>
        <w:b/>
        <w:bCs/>
        <w:sz w:val="16"/>
      </w:rPr>
      <w:fldChar w:fldCharType="begin"/>
    </w:r>
    <w:r w:rsidRPr="005F7420">
      <w:rPr>
        <w:b/>
        <w:bCs/>
        <w:sz w:val="16"/>
      </w:rPr>
      <w:instrText>PAGE</w:instrText>
    </w:r>
    <w:r w:rsidRPr="005F7420">
      <w:rPr>
        <w:b/>
        <w:bCs/>
        <w:sz w:val="16"/>
      </w:rPr>
      <w:fldChar w:fldCharType="separate"/>
    </w:r>
    <w:r>
      <w:rPr>
        <w:b/>
        <w:bCs/>
        <w:sz w:val="16"/>
      </w:rPr>
      <w:t>2</w:t>
    </w:r>
    <w:r w:rsidRPr="005F7420">
      <w:rPr>
        <w:b/>
        <w:bCs/>
        <w:sz w:val="16"/>
      </w:rPr>
      <w:fldChar w:fldCharType="end"/>
    </w:r>
    <w:r w:rsidRPr="005F7420">
      <w:rPr>
        <w:sz w:val="16"/>
      </w:rPr>
      <w:t xml:space="preserve"> de </w:t>
    </w:r>
    <w:r w:rsidRPr="005F7420">
      <w:rPr>
        <w:b/>
        <w:bCs/>
        <w:sz w:val="16"/>
      </w:rPr>
      <w:fldChar w:fldCharType="begin"/>
    </w:r>
    <w:r w:rsidRPr="005F7420">
      <w:rPr>
        <w:b/>
        <w:bCs/>
        <w:sz w:val="16"/>
      </w:rPr>
      <w:instrText>NUMPAGES</w:instrText>
    </w:r>
    <w:r w:rsidRPr="005F7420">
      <w:rPr>
        <w:b/>
        <w:bCs/>
        <w:sz w:val="16"/>
      </w:rPr>
      <w:fldChar w:fldCharType="separate"/>
    </w:r>
    <w:r>
      <w:rPr>
        <w:b/>
        <w:bCs/>
        <w:sz w:val="16"/>
      </w:rPr>
      <w:t>84</w:t>
    </w:r>
    <w:r w:rsidRPr="005F7420">
      <w:rPr>
        <w:b/>
        <w:bCs/>
        <w:sz w:val="16"/>
      </w:rPr>
      <w:fldChar w:fldCharType="end"/>
    </w:r>
  </w:p>
  <w:p w14:paraId="408A5807" w14:textId="77777777" w:rsidR="00892F10" w:rsidRDefault="00892F10" w:rsidP="00892F10">
    <w:pPr>
      <w:pStyle w:val="Rodap"/>
      <w:tabs>
        <w:tab w:val="clear" w:pos="8504"/>
        <w:tab w:val="right" w:pos="7797"/>
      </w:tabs>
      <w:rPr>
        <w:sz w:val="16"/>
      </w:rPr>
    </w:pPr>
    <w:r>
      <w:rPr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5AA87324" wp14:editId="0B56185A">
              <wp:simplePos x="0" y="0"/>
              <wp:positionH relativeFrom="margin">
                <wp:posOffset>0</wp:posOffset>
              </wp:positionH>
              <wp:positionV relativeFrom="paragraph">
                <wp:posOffset>-1</wp:posOffset>
              </wp:positionV>
              <wp:extent cx="5390515" cy="0"/>
              <wp:effectExtent l="0" t="0" r="19685" b="19050"/>
              <wp:wrapNone/>
              <wp:docPr id="2" name="Conector re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39051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5B9BD5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3655D2D" id="Conector reto 2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margin" from="0,0" to="424.4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" strokecolor="#5b9bd5" strokeweight=".5pt">
              <v:stroke joinstyle="miter"/>
              <o:lock v:ext="edit" shapetype="f"/>
              <w10:wrap anchorx="margin"/>
            </v:line>
          </w:pict>
        </mc:Fallback>
      </mc:AlternateContent>
    </w:r>
  </w:p>
  <w:p w14:paraId="165FD5C5" w14:textId="77777777" w:rsidR="00892F10" w:rsidRPr="00B12937" w:rsidRDefault="00892F10" w:rsidP="00892F10">
    <w:pPr>
      <w:pStyle w:val="Rodap"/>
      <w:tabs>
        <w:tab w:val="clear" w:pos="8504"/>
        <w:tab w:val="right" w:pos="7797"/>
      </w:tabs>
      <w:rPr>
        <w:sz w:val="16"/>
      </w:rPr>
    </w:pPr>
    <w:r>
      <w:rPr>
        <w:noProof/>
        <w:lang w:eastAsia="pt-BR"/>
      </w:rPr>
      <w:drawing>
        <wp:anchor distT="0" distB="0" distL="114300" distR="114300" simplePos="0" relativeHeight="251657728" behindDoc="1" locked="0" layoutInCell="1" allowOverlap="1" wp14:anchorId="00F0FA3C" wp14:editId="37BC727D">
          <wp:simplePos x="0" y="0"/>
          <wp:positionH relativeFrom="column">
            <wp:posOffset>3554730</wp:posOffset>
          </wp:positionH>
          <wp:positionV relativeFrom="paragraph">
            <wp:posOffset>47625</wp:posOffset>
          </wp:positionV>
          <wp:extent cx="2388870" cy="584200"/>
          <wp:effectExtent l="0" t="0" r="0" b="6350"/>
          <wp:wrapNone/>
          <wp:docPr id="22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8870" cy="584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sz w:val="16"/>
      </w:rPr>
      <w:t>Rua Tapajós, 350 – Centro, Manaus-AM, 69010-150</w:t>
    </w:r>
  </w:p>
  <w:p w14:paraId="75989625" w14:textId="77777777" w:rsidR="00892F10" w:rsidRPr="00B12937" w:rsidRDefault="00892F10" w:rsidP="00892F10">
    <w:pPr>
      <w:pStyle w:val="Rodap"/>
      <w:rPr>
        <w:sz w:val="16"/>
      </w:rPr>
    </w:pPr>
    <w:r w:rsidRPr="00B12937">
      <w:rPr>
        <w:sz w:val="16"/>
      </w:rPr>
      <w:t xml:space="preserve">Horário: 8h às 16 horas. </w:t>
    </w:r>
  </w:p>
  <w:p w14:paraId="79C4F064" w14:textId="77777777" w:rsidR="00892F10" w:rsidRPr="00B12937" w:rsidRDefault="00892F10" w:rsidP="00892F10">
    <w:pPr>
      <w:pStyle w:val="Rodap"/>
      <w:rPr>
        <w:sz w:val="16"/>
      </w:rPr>
    </w:pPr>
    <w:r w:rsidRPr="00B12937">
      <w:rPr>
        <w:sz w:val="16"/>
      </w:rPr>
      <w:t>Telefone: (92) 3232-9924</w:t>
    </w:r>
  </w:p>
  <w:p w14:paraId="13471C59" w14:textId="77777777" w:rsidR="00892F10" w:rsidRPr="00B12937" w:rsidRDefault="00892F10" w:rsidP="00892F10">
    <w:pPr>
      <w:pStyle w:val="Rodap"/>
      <w:rPr>
        <w:sz w:val="16"/>
      </w:rPr>
    </w:pPr>
    <w:r w:rsidRPr="00B12937">
      <w:rPr>
        <w:sz w:val="16"/>
      </w:rPr>
      <w:t>http://www.corenam.gov.br/</w:t>
    </w:r>
  </w:p>
  <w:p w14:paraId="2A174B17" w14:textId="77777777" w:rsidR="00892F10" w:rsidRDefault="00892F10" w:rsidP="00892F10">
    <w:pPr>
      <w:pStyle w:val="Rodap"/>
      <w:rPr>
        <w:sz w:val="16"/>
      </w:rPr>
    </w:pPr>
    <w:r w:rsidRPr="00B12937">
      <w:rPr>
        <w:sz w:val="16"/>
      </w:rPr>
      <w:t xml:space="preserve">E-mail: </w:t>
    </w:r>
    <w:hyperlink r:id="rId2" w:history="1">
      <w:r w:rsidRPr="00B63C87">
        <w:rPr>
          <w:rStyle w:val="Hyperlink"/>
          <w:color w:val="auto"/>
          <w:sz w:val="16"/>
          <w:u w:val="none"/>
        </w:rPr>
        <w:t>selic@corenam.gov.br</w:t>
      </w:r>
    </w:hyperlink>
  </w:p>
  <w:p w14:paraId="252D5A54" w14:textId="77777777" w:rsidR="00892F10" w:rsidRDefault="00892F1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6CC48D" w14:textId="77777777" w:rsidR="00724066" w:rsidRDefault="00724066">
      <w:r>
        <w:separator/>
      </w:r>
    </w:p>
  </w:footnote>
  <w:footnote w:type="continuationSeparator" w:id="0">
    <w:p w14:paraId="46106476" w14:textId="77777777" w:rsidR="00724066" w:rsidRDefault="007240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FF643" w14:textId="0454B115" w:rsidR="00892F10" w:rsidRPr="00224355" w:rsidRDefault="00892F10" w:rsidP="008A4297">
    <w:pPr>
      <w:pStyle w:val="Cabealho"/>
      <w:jc w:val="center"/>
      <w:rPr>
        <w:rFonts w:ascii="Arial" w:hAnsi="Arial" w:cs="Arial"/>
      </w:rPr>
    </w:pPr>
    <w:r w:rsidRPr="00224355">
      <w:rPr>
        <w:rFonts w:ascii="Arial" w:hAnsi="Arial" w:cs="Arial"/>
        <w:noProof/>
        <w:lang w:eastAsia="pt-BR"/>
      </w:rPr>
      <w:drawing>
        <wp:inline distT="0" distB="0" distL="0" distR="0" wp14:anchorId="5C7942AE" wp14:editId="32FFE7A7">
          <wp:extent cx="981075" cy="971550"/>
          <wp:effectExtent l="0" t="0" r="9525" b="0"/>
          <wp:docPr id="19" name="Imagem 20" descr="Resultado de imagem para brasão da republ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0" descr="Resultado de imagem para brasão da republic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FF74FD1" w14:textId="77777777" w:rsidR="00892F10" w:rsidRPr="00224355" w:rsidRDefault="00892F10" w:rsidP="008A4297">
    <w:pPr>
      <w:pStyle w:val="Cabealho"/>
      <w:jc w:val="center"/>
      <w:rPr>
        <w:rFonts w:ascii="Arial" w:hAnsi="Arial" w:cs="Arial"/>
        <w:b/>
      </w:rPr>
    </w:pPr>
    <w:r w:rsidRPr="00224355">
      <w:rPr>
        <w:rFonts w:ascii="Arial" w:hAnsi="Arial" w:cs="Arial"/>
        <w:b/>
      </w:rPr>
      <w:t>CONSELHO REGIONAL DE ENFERMAGEM DO AMAZONAS</w:t>
    </w:r>
  </w:p>
  <w:p w14:paraId="5DBDD8D8" w14:textId="77777777" w:rsidR="00892F10" w:rsidRPr="00224355" w:rsidRDefault="00892F10" w:rsidP="008A4297">
    <w:pPr>
      <w:pStyle w:val="Cabealho"/>
      <w:jc w:val="center"/>
      <w:rPr>
        <w:rFonts w:ascii="Arial" w:hAnsi="Arial" w:cs="Arial"/>
      </w:rPr>
    </w:pPr>
    <w:r w:rsidRPr="00224355">
      <w:rPr>
        <w:rFonts w:ascii="Arial" w:hAnsi="Arial" w:cs="Arial"/>
      </w:rPr>
      <w:t>Autarquia Federal – Lei Nº 5.905/73</w:t>
    </w:r>
  </w:p>
  <w:p w14:paraId="5734C117" w14:textId="57EF0D60" w:rsidR="00892F10" w:rsidRPr="00224355" w:rsidRDefault="00892F10" w:rsidP="008A4297">
    <w:pPr>
      <w:pStyle w:val="Cabealho"/>
      <w:jc w:val="center"/>
      <w:rPr>
        <w:rFonts w:ascii="Arial" w:hAnsi="Arial" w:cs="Arial"/>
        <w:sz w:val="20"/>
        <w:szCs w:val="20"/>
      </w:rPr>
    </w:pPr>
  </w:p>
  <w:p w14:paraId="0BFF8B4D" w14:textId="08136F81" w:rsidR="00866249" w:rsidRPr="00224355" w:rsidRDefault="00866249" w:rsidP="00866249">
    <w:pPr>
      <w:pStyle w:val="Cabealho"/>
      <w:jc w:val="both"/>
      <w:rPr>
        <w:rFonts w:ascii="Arial" w:hAnsi="Arial" w:cs="Arial"/>
        <w:b/>
        <w:sz w:val="16"/>
        <w:szCs w:val="16"/>
      </w:rPr>
    </w:pPr>
    <w:r w:rsidRPr="00224355">
      <w:rPr>
        <w:rFonts w:ascii="Arial" w:hAnsi="Arial" w:cs="Arial"/>
        <w:b/>
        <w:sz w:val="16"/>
        <w:szCs w:val="16"/>
      </w:rPr>
      <w:t xml:space="preserve">Edital de Pregão Eletrônico - PE n.º </w:t>
    </w:r>
    <w:r w:rsidR="00B05132">
      <w:rPr>
        <w:rFonts w:ascii="Arial" w:hAnsi="Arial" w:cs="Arial"/>
        <w:b/>
        <w:sz w:val="16"/>
        <w:szCs w:val="16"/>
      </w:rPr>
      <w:t>11</w:t>
    </w:r>
    <w:r w:rsidRPr="00224355">
      <w:rPr>
        <w:rFonts w:ascii="Arial" w:hAnsi="Arial" w:cs="Arial"/>
        <w:b/>
        <w:sz w:val="16"/>
        <w:szCs w:val="16"/>
      </w:rPr>
      <w:t>/20</w:t>
    </w:r>
    <w:r w:rsidR="00B05132">
      <w:rPr>
        <w:rFonts w:ascii="Arial" w:hAnsi="Arial" w:cs="Arial"/>
        <w:b/>
        <w:sz w:val="16"/>
        <w:szCs w:val="16"/>
      </w:rPr>
      <w:t>22</w:t>
    </w:r>
    <w:r w:rsidRPr="00224355">
      <w:rPr>
        <w:rFonts w:ascii="Arial" w:hAnsi="Arial" w:cs="Arial"/>
        <w:b/>
        <w:sz w:val="16"/>
        <w:szCs w:val="16"/>
      </w:rPr>
      <w:t xml:space="preserve"> </w:t>
    </w:r>
    <w:r>
      <w:rPr>
        <w:rFonts w:ascii="Arial" w:hAnsi="Arial" w:cs="Arial"/>
        <w:b/>
        <w:sz w:val="16"/>
        <w:szCs w:val="16"/>
      </w:rPr>
      <w:t>(SRP)</w:t>
    </w:r>
  </w:p>
  <w:p w14:paraId="658FB2DB" w14:textId="5560BFE0" w:rsidR="00866249" w:rsidRPr="00224355" w:rsidRDefault="00866249" w:rsidP="00866249">
    <w:pPr>
      <w:pStyle w:val="Cabealho"/>
      <w:jc w:val="both"/>
      <w:rPr>
        <w:rFonts w:ascii="Arial" w:hAnsi="Arial" w:cs="Arial"/>
        <w:b/>
        <w:sz w:val="16"/>
        <w:szCs w:val="16"/>
      </w:rPr>
    </w:pPr>
    <w:r w:rsidRPr="00224355">
      <w:rPr>
        <w:rFonts w:ascii="Arial" w:hAnsi="Arial" w:cs="Arial"/>
        <w:b/>
        <w:sz w:val="16"/>
        <w:szCs w:val="16"/>
      </w:rPr>
      <w:t xml:space="preserve">Processo Administrativo – PAD n.º </w:t>
    </w:r>
    <w:r w:rsidR="00E953C0">
      <w:rPr>
        <w:rFonts w:ascii="Arial" w:hAnsi="Arial" w:cs="Arial"/>
        <w:b/>
        <w:sz w:val="16"/>
        <w:szCs w:val="16"/>
      </w:rPr>
      <w:t>313</w:t>
    </w:r>
    <w:r w:rsidRPr="00224355">
      <w:rPr>
        <w:rFonts w:ascii="Arial" w:hAnsi="Arial" w:cs="Arial"/>
        <w:b/>
        <w:sz w:val="16"/>
        <w:szCs w:val="16"/>
      </w:rPr>
      <w:t>/2022</w:t>
    </w:r>
  </w:p>
  <w:p w14:paraId="54CD6A00" w14:textId="4A6F6D40" w:rsidR="00866249" w:rsidRPr="00224355" w:rsidRDefault="00866249" w:rsidP="00866249">
    <w:pPr>
      <w:pStyle w:val="Cabealho"/>
      <w:jc w:val="both"/>
      <w:rPr>
        <w:rFonts w:ascii="Arial" w:hAnsi="Arial" w:cs="Arial"/>
        <w:b/>
        <w:sz w:val="16"/>
        <w:szCs w:val="16"/>
      </w:rPr>
    </w:pPr>
    <w:r w:rsidRPr="00224355">
      <w:rPr>
        <w:rFonts w:ascii="Arial" w:hAnsi="Arial" w:cs="Arial"/>
        <w:b/>
        <w:sz w:val="16"/>
        <w:szCs w:val="16"/>
      </w:rPr>
      <w:t xml:space="preserve">Assunto: </w:t>
    </w:r>
    <w:r>
      <w:rPr>
        <w:rFonts w:ascii="Arial" w:hAnsi="Arial" w:cs="Arial"/>
        <w:b/>
        <w:sz w:val="16"/>
        <w:szCs w:val="16"/>
      </w:rPr>
      <w:t>Aquisição de Materia</w:t>
    </w:r>
    <w:r w:rsidR="00E953C0">
      <w:rPr>
        <w:rFonts w:ascii="Arial" w:hAnsi="Arial" w:cs="Arial"/>
        <w:b/>
        <w:sz w:val="16"/>
        <w:szCs w:val="16"/>
      </w:rPr>
      <w:t>is</w:t>
    </w:r>
    <w:r>
      <w:rPr>
        <w:rFonts w:ascii="Arial" w:hAnsi="Arial" w:cs="Arial"/>
        <w:b/>
        <w:sz w:val="16"/>
        <w:szCs w:val="16"/>
      </w:rPr>
      <w:t xml:space="preserve"> </w:t>
    </w:r>
    <w:r w:rsidR="00E953C0">
      <w:rPr>
        <w:rFonts w:ascii="Arial" w:hAnsi="Arial" w:cs="Arial"/>
        <w:b/>
        <w:sz w:val="16"/>
        <w:szCs w:val="16"/>
      </w:rPr>
      <w:t>Descartáveis de Higiene e Limpeza</w:t>
    </w:r>
  </w:p>
  <w:p w14:paraId="5304445B" w14:textId="77777777" w:rsidR="008301E5" w:rsidRPr="00224355" w:rsidRDefault="008301E5">
    <w:pPr>
      <w:rPr>
        <w:rFonts w:ascii="Arial" w:hAnsi="Arial" w:cs="Aria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8DF98" w14:textId="77777777" w:rsidR="00892F10" w:rsidRPr="0047168E" w:rsidRDefault="00892F10" w:rsidP="00892F10">
    <w:pPr>
      <w:pStyle w:val="Cabealho"/>
      <w:jc w:val="center"/>
      <w:rPr>
        <w:rFonts w:ascii="Arial" w:hAnsi="Arial" w:cs="Arial"/>
      </w:rPr>
    </w:pPr>
    <w:r w:rsidRPr="0047168E">
      <w:rPr>
        <w:rFonts w:ascii="Arial" w:hAnsi="Arial" w:cs="Arial"/>
        <w:noProof/>
        <w:lang w:eastAsia="pt-BR"/>
      </w:rPr>
      <w:drawing>
        <wp:inline distT="0" distB="0" distL="0" distR="0" wp14:anchorId="4296641B" wp14:editId="1E8B3CDF">
          <wp:extent cx="981075" cy="971550"/>
          <wp:effectExtent l="0" t="0" r="9525" b="0"/>
          <wp:docPr id="21" name="Imagem 20" descr="Resultado de imagem para brasão da republ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0" descr="Resultado de imagem para brasão da republic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0068856" w14:textId="77777777" w:rsidR="00892F10" w:rsidRPr="0047168E" w:rsidRDefault="00892F10" w:rsidP="00892F10">
    <w:pPr>
      <w:pStyle w:val="Cabealho"/>
      <w:jc w:val="center"/>
      <w:rPr>
        <w:rFonts w:ascii="Arial" w:hAnsi="Arial" w:cs="Arial"/>
        <w:b/>
      </w:rPr>
    </w:pPr>
    <w:r w:rsidRPr="0047168E">
      <w:rPr>
        <w:rFonts w:ascii="Arial" w:hAnsi="Arial" w:cs="Arial"/>
        <w:b/>
      </w:rPr>
      <w:t>CONSELHO REGIONAL DE ENFERMAGEM DO AMAZONAS</w:t>
    </w:r>
  </w:p>
  <w:p w14:paraId="045572FE" w14:textId="362BC0C1" w:rsidR="008301E5" w:rsidRPr="0047168E" w:rsidRDefault="00892F10" w:rsidP="008E3B55">
    <w:pPr>
      <w:pStyle w:val="Cabealho"/>
      <w:jc w:val="center"/>
      <w:rPr>
        <w:rFonts w:ascii="Arial" w:hAnsi="Arial" w:cs="Arial"/>
      </w:rPr>
    </w:pPr>
    <w:r w:rsidRPr="0047168E">
      <w:rPr>
        <w:rFonts w:ascii="Arial" w:hAnsi="Arial" w:cs="Arial"/>
      </w:rPr>
      <w:t>Autarquia Federal – Lei Nº 5.905/73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CAAEF126"/>
    <w:lvl w:ilvl="0">
      <w:start w:val="1"/>
      <w:numFmt w:val="bullet"/>
      <w:pStyle w:val="Commarcador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decimal"/>
      <w:pStyle w:val="Ttulo1"/>
      <w:lvlText w:val="%1. "/>
      <w:lvlJc w:val="left"/>
      <w:pPr>
        <w:tabs>
          <w:tab w:val="num" w:pos="993"/>
        </w:tabs>
        <w:ind w:left="993" w:firstLine="0"/>
      </w:pPr>
    </w:lvl>
    <w:lvl w:ilvl="1">
      <w:start w:val="1"/>
      <w:numFmt w:val="decimal"/>
      <w:lvlText w:val="%2."/>
      <w:lvlJc w:val="left"/>
      <w:pPr>
        <w:tabs>
          <w:tab w:val="num" w:pos="2073"/>
        </w:tabs>
        <w:ind w:left="993" w:firstLine="0"/>
      </w:pPr>
    </w:lvl>
    <w:lvl w:ilvl="2">
      <w:start w:val="1"/>
      <w:numFmt w:val="decimal"/>
      <w:lvlText w:val="%3."/>
      <w:lvlJc w:val="left"/>
      <w:pPr>
        <w:tabs>
          <w:tab w:val="num" w:pos="2433"/>
        </w:tabs>
        <w:ind w:left="993" w:firstLine="0"/>
      </w:pPr>
    </w:lvl>
    <w:lvl w:ilvl="3">
      <w:start w:val="1"/>
      <w:numFmt w:val="decimal"/>
      <w:lvlText w:val="%4."/>
      <w:lvlJc w:val="left"/>
      <w:pPr>
        <w:tabs>
          <w:tab w:val="num" w:pos="2793"/>
        </w:tabs>
        <w:ind w:left="993" w:firstLine="0"/>
      </w:pPr>
    </w:lvl>
    <w:lvl w:ilvl="4">
      <w:start w:val="1"/>
      <w:numFmt w:val="decimal"/>
      <w:lvlText w:val="%5."/>
      <w:lvlJc w:val="left"/>
      <w:pPr>
        <w:tabs>
          <w:tab w:val="num" w:pos="3153"/>
        </w:tabs>
        <w:ind w:left="993" w:firstLine="0"/>
      </w:pPr>
    </w:lvl>
    <w:lvl w:ilvl="5">
      <w:start w:val="1"/>
      <w:numFmt w:val="decimal"/>
      <w:pStyle w:val="Ttulo6"/>
      <w:lvlText w:val="%6."/>
      <w:lvlJc w:val="left"/>
      <w:pPr>
        <w:tabs>
          <w:tab w:val="num" w:pos="3513"/>
        </w:tabs>
        <w:ind w:left="993" w:firstLine="0"/>
      </w:pPr>
    </w:lvl>
    <w:lvl w:ilvl="6">
      <w:start w:val="1"/>
      <w:numFmt w:val="decimal"/>
      <w:lvlText w:val="%7."/>
      <w:lvlJc w:val="left"/>
      <w:pPr>
        <w:tabs>
          <w:tab w:val="num" w:pos="3873"/>
        </w:tabs>
        <w:ind w:left="993" w:firstLine="0"/>
      </w:pPr>
    </w:lvl>
    <w:lvl w:ilvl="7">
      <w:start w:val="1"/>
      <w:numFmt w:val="decimal"/>
      <w:lvlText w:val="%8."/>
      <w:lvlJc w:val="left"/>
      <w:pPr>
        <w:tabs>
          <w:tab w:val="num" w:pos="4233"/>
        </w:tabs>
        <w:ind w:left="993" w:firstLine="0"/>
      </w:pPr>
    </w:lvl>
    <w:lvl w:ilvl="8">
      <w:start w:val="1"/>
      <w:numFmt w:val="decimal"/>
      <w:pStyle w:val="Ttulo9"/>
      <w:lvlText w:val="%9."/>
      <w:lvlJc w:val="left"/>
      <w:pPr>
        <w:tabs>
          <w:tab w:val="num" w:pos="4593"/>
        </w:tabs>
        <w:ind w:left="993" w:firstLine="0"/>
      </w:pPr>
    </w:lvl>
  </w:abstractNum>
  <w:abstractNum w:abstractNumId="2" w15:restartNumberingAfterBreak="0">
    <w:nsid w:val="00000002"/>
    <w:multiLevelType w:val="multilevel"/>
    <w:tmpl w:val="00000002"/>
    <w:name w:val="WW8Num3"/>
    <w:lvl w:ilvl="0">
      <w:start w:val="1"/>
      <w:numFmt w:val="none"/>
      <w:pStyle w:val="Item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Substituizaoequipamentos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3"/>
    <w:multiLevelType w:val="multilevel"/>
    <w:tmpl w:val="00000003"/>
    <w:name w:val="WW8Num4"/>
    <w:lvl w:ilvl="0">
      <w:start w:val="4"/>
      <w:numFmt w:val="none"/>
      <w:pStyle w:val="Inciso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szCs w:val="20"/>
      </w:rPr>
    </w:lvl>
    <w:lvl w:ilvl="1">
      <w:start w:val="1"/>
      <w:numFmt w:val="decimal"/>
      <w:lvlText w:val="6..%2"/>
      <w:lvlJc w:val="left"/>
      <w:pPr>
        <w:tabs>
          <w:tab w:val="num" w:pos="792"/>
        </w:tabs>
        <w:ind w:left="0" w:firstLine="0"/>
      </w:pPr>
    </w:lvl>
    <w:lvl w:ilvl="2">
      <w:start w:val="3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4.2.3..%4"/>
      <w:lvlJc w:val="left"/>
      <w:pPr>
        <w:tabs>
          <w:tab w:val="num" w:pos="1728"/>
        </w:tabs>
        <w:ind w:left="0" w:firstLine="0"/>
      </w:pPr>
    </w:lvl>
    <w:lvl w:ilvl="4">
      <w:start w:val="1"/>
      <w:numFmt w:val="decimal"/>
      <w:lvlText w:val="4.2.3.1........................"/>
      <w:lvlJc w:val="left"/>
      <w:pPr>
        <w:tabs>
          <w:tab w:val="num" w:pos="2232"/>
        </w:tabs>
        <w:ind w:left="0" w:firstLine="0"/>
      </w:pPr>
    </w:lvl>
    <w:lvl w:ilvl="5">
      <w:start w:val="1"/>
      <w:numFmt w:val="decimal"/>
      <w:lvlText w:val="4.2.1.19.1....................."/>
      <w:lvlJc w:val="left"/>
      <w:pPr>
        <w:tabs>
          <w:tab w:val="num" w:pos="2736"/>
        </w:tabs>
        <w:ind w:left="0" w:firstLine="0"/>
      </w:pPr>
    </w:lvl>
    <w:lvl w:ilvl="6">
      <w:start w:val="4"/>
      <w:numFmt w:val="decimal"/>
      <w:lvlText w:val="..............................."/>
      <w:lvlJc w:val="left"/>
      <w:pPr>
        <w:tabs>
          <w:tab w:val="num" w:pos="3240"/>
        </w:tabs>
        <w:ind w:left="0" w:firstLine="0"/>
      </w:pPr>
    </w:lvl>
    <w:lvl w:ilvl="7">
      <w:start w:val="1"/>
      <w:numFmt w:val="decimal"/>
      <w:lvlText w:val="..............................."/>
      <w:lvlJc w:val="left"/>
      <w:pPr>
        <w:tabs>
          <w:tab w:val="num" w:pos="3744"/>
        </w:tabs>
        <w:ind w:left="0" w:firstLine="0"/>
      </w:pPr>
    </w:lvl>
    <w:lvl w:ilvl="8">
      <w:start w:val="1"/>
      <w:numFmt w:val="decimal"/>
      <w:lvlText w:val="..............................."/>
      <w:lvlJc w:val="left"/>
      <w:pPr>
        <w:tabs>
          <w:tab w:val="num" w:pos="4320"/>
        </w:tabs>
        <w:ind w:left="0" w:firstLine="0"/>
      </w:pPr>
    </w:lvl>
  </w:abstractNum>
  <w:abstractNum w:abstractNumId="4" w15:restartNumberingAfterBreak="0">
    <w:nsid w:val="00000004"/>
    <w:multiLevelType w:val="multilevel"/>
    <w:tmpl w:val="00000004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450" w:hanging="45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50" w:hanging="45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b/>
      </w:rPr>
    </w:lvl>
  </w:abstractNum>
  <w:abstractNum w:abstractNumId="5" w15:restartNumberingAfterBreak="0">
    <w:nsid w:val="00000005"/>
    <w:multiLevelType w:val="multilevel"/>
    <w:tmpl w:val="00000005"/>
    <w:name w:val="WW8Num10"/>
    <w:lvl w:ilvl="0">
      <w:start w:val="1"/>
      <w:numFmt w:val="bullet"/>
      <w:lvlText w:val=""/>
      <w:lvlJc w:val="left"/>
      <w:pPr>
        <w:tabs>
          <w:tab w:val="num" w:pos="0"/>
        </w:tabs>
        <w:ind w:left="1267" w:hanging="360"/>
      </w:pPr>
      <w:rPr>
        <w:rFonts w:ascii="Symbol" w:hAnsi="Symbol" w:cs="Times New Roman"/>
        <w:b/>
        <w:lang w:bidi="ar-S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87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07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27" w:hanging="360"/>
      </w:pPr>
      <w:rPr>
        <w:rFonts w:ascii="Symbol" w:hAnsi="Symbol" w:cs="Times New Roman"/>
        <w:b/>
        <w:lang w:bidi="ar-SA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47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67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87" w:hanging="360"/>
      </w:pPr>
      <w:rPr>
        <w:rFonts w:ascii="Symbol" w:hAnsi="Symbol" w:cs="Times New Roman"/>
        <w:b/>
        <w:lang w:bidi="ar-SA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07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27" w:hanging="360"/>
      </w:pPr>
      <w:rPr>
        <w:rFonts w:ascii="Wingdings" w:hAnsi="Wingdings" w:cs="Wingdings"/>
      </w:rPr>
    </w:lvl>
  </w:abstractNum>
  <w:abstractNum w:abstractNumId="6" w15:restartNumberingAfterBreak="0">
    <w:nsid w:val="00000006"/>
    <w:multiLevelType w:val="multilevel"/>
    <w:tmpl w:val="AF307A7A"/>
    <w:name w:val="WW8Num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  <w:lvl w:ilvl="1">
      <w:start w:val="1"/>
      <w:numFmt w:val="decimal"/>
      <w:lvlText w:val="%1.%2."/>
      <w:lvlJc w:val="left"/>
      <w:pPr>
        <w:tabs>
          <w:tab w:val="num" w:pos="2204"/>
        </w:tabs>
        <w:ind w:left="2204" w:hanging="360"/>
      </w:pPr>
    </w:lvl>
    <w:lvl w:ilvl="2">
      <w:start w:val="1"/>
      <w:numFmt w:val="decimal"/>
      <w:lvlText w:val="%1.%2.%3."/>
      <w:lvlJc w:val="left"/>
      <w:pPr>
        <w:tabs>
          <w:tab w:val="num" w:pos="2848"/>
        </w:tabs>
        <w:ind w:left="2848" w:hanging="720"/>
      </w:pPr>
    </w:lvl>
    <w:lvl w:ilvl="3">
      <w:start w:val="1"/>
      <w:numFmt w:val="decimal"/>
      <w:lvlText w:val="%1.%2.%3.%4."/>
      <w:lvlJc w:val="left"/>
      <w:pPr>
        <w:tabs>
          <w:tab w:val="num" w:pos="3132"/>
        </w:tabs>
        <w:ind w:left="3132" w:hanging="720"/>
      </w:pPr>
    </w:lvl>
    <w:lvl w:ilvl="4">
      <w:start w:val="1"/>
      <w:numFmt w:val="decimal"/>
      <w:lvlText w:val="%1.%2.%3.%4.%5."/>
      <w:lvlJc w:val="left"/>
      <w:pPr>
        <w:tabs>
          <w:tab w:val="num" w:pos="3776"/>
        </w:tabs>
        <w:ind w:left="3776" w:hanging="1080"/>
      </w:pPr>
    </w:lvl>
    <w:lvl w:ilvl="5">
      <w:start w:val="1"/>
      <w:numFmt w:val="decimal"/>
      <w:lvlText w:val="%1.%2.%3.%4.%5.%6."/>
      <w:lvlJc w:val="left"/>
      <w:pPr>
        <w:tabs>
          <w:tab w:val="num" w:pos="4060"/>
        </w:tabs>
        <w:ind w:left="406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4704"/>
        </w:tabs>
        <w:ind w:left="470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988"/>
        </w:tabs>
        <w:ind w:left="4988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5632"/>
        </w:tabs>
        <w:ind w:left="5632" w:hanging="1800"/>
      </w:pPr>
    </w:lvl>
  </w:abstractNum>
  <w:abstractNum w:abstractNumId="7" w15:restartNumberingAfterBreak="0">
    <w:nsid w:val="0000000B"/>
    <w:multiLevelType w:val="multilevel"/>
    <w:tmpl w:val="0000000B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1BD45C6"/>
    <w:multiLevelType w:val="hybridMultilevel"/>
    <w:tmpl w:val="CFF0CB98"/>
    <w:lvl w:ilvl="0" w:tplc="33BE49BE">
      <w:start w:val="1"/>
      <w:numFmt w:val="lowerLetter"/>
      <w:lvlText w:val="%1)"/>
      <w:lvlJc w:val="left"/>
      <w:pPr>
        <w:ind w:left="2847" w:hanging="360"/>
      </w:pPr>
      <w:rPr>
        <w:b/>
        <w:bCs w:val="0"/>
      </w:rPr>
    </w:lvl>
    <w:lvl w:ilvl="1" w:tplc="04160019" w:tentative="1">
      <w:start w:val="1"/>
      <w:numFmt w:val="lowerLetter"/>
      <w:lvlText w:val="%2."/>
      <w:lvlJc w:val="left"/>
      <w:pPr>
        <w:ind w:left="3567" w:hanging="360"/>
      </w:pPr>
    </w:lvl>
    <w:lvl w:ilvl="2" w:tplc="0416001B" w:tentative="1">
      <w:start w:val="1"/>
      <w:numFmt w:val="lowerRoman"/>
      <w:lvlText w:val="%3."/>
      <w:lvlJc w:val="right"/>
      <w:pPr>
        <w:ind w:left="4287" w:hanging="180"/>
      </w:pPr>
    </w:lvl>
    <w:lvl w:ilvl="3" w:tplc="0416000F" w:tentative="1">
      <w:start w:val="1"/>
      <w:numFmt w:val="decimal"/>
      <w:lvlText w:val="%4."/>
      <w:lvlJc w:val="left"/>
      <w:pPr>
        <w:ind w:left="5007" w:hanging="360"/>
      </w:pPr>
    </w:lvl>
    <w:lvl w:ilvl="4" w:tplc="04160019" w:tentative="1">
      <w:start w:val="1"/>
      <w:numFmt w:val="lowerLetter"/>
      <w:lvlText w:val="%5."/>
      <w:lvlJc w:val="left"/>
      <w:pPr>
        <w:ind w:left="5727" w:hanging="360"/>
      </w:pPr>
    </w:lvl>
    <w:lvl w:ilvl="5" w:tplc="0416001B" w:tentative="1">
      <w:start w:val="1"/>
      <w:numFmt w:val="lowerRoman"/>
      <w:lvlText w:val="%6."/>
      <w:lvlJc w:val="right"/>
      <w:pPr>
        <w:ind w:left="6447" w:hanging="180"/>
      </w:pPr>
    </w:lvl>
    <w:lvl w:ilvl="6" w:tplc="0416000F" w:tentative="1">
      <w:start w:val="1"/>
      <w:numFmt w:val="decimal"/>
      <w:lvlText w:val="%7."/>
      <w:lvlJc w:val="left"/>
      <w:pPr>
        <w:ind w:left="7167" w:hanging="360"/>
      </w:pPr>
    </w:lvl>
    <w:lvl w:ilvl="7" w:tplc="04160019" w:tentative="1">
      <w:start w:val="1"/>
      <w:numFmt w:val="lowerLetter"/>
      <w:lvlText w:val="%8."/>
      <w:lvlJc w:val="left"/>
      <w:pPr>
        <w:ind w:left="7887" w:hanging="360"/>
      </w:pPr>
    </w:lvl>
    <w:lvl w:ilvl="8" w:tplc="0416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9" w15:restartNumberingAfterBreak="0">
    <w:nsid w:val="19017DC7"/>
    <w:multiLevelType w:val="hybridMultilevel"/>
    <w:tmpl w:val="066CAF4A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CB86FC6"/>
    <w:multiLevelType w:val="hybridMultilevel"/>
    <w:tmpl w:val="580E8F06"/>
    <w:lvl w:ilvl="0" w:tplc="7A2EB43E">
      <w:start w:val="1"/>
      <w:numFmt w:val="bullet"/>
      <w:pStyle w:val="B1"/>
      <w:suff w:val="space"/>
      <w:lvlText w:val="•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D5C100D"/>
    <w:multiLevelType w:val="multilevel"/>
    <w:tmpl w:val="D0EC9656"/>
    <w:lvl w:ilvl="0">
      <w:start w:val="1"/>
      <w:numFmt w:val="decimal"/>
      <w:pStyle w:val="Nivel01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99" w:hanging="432"/>
      </w:pPr>
      <w:rPr>
        <w:rFonts w:ascii="Arial" w:hAnsi="Arial" w:cs="Arial" w:hint="default"/>
        <w:b w:val="0"/>
        <w:i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lvlText w:val="%1.%2.%3."/>
      <w:lvlJc w:val="left"/>
      <w:pPr>
        <w:ind w:left="1638" w:hanging="504"/>
      </w:pPr>
      <w:rPr>
        <w:rFonts w:ascii="Arial" w:hAnsi="Arial" w:cs="Arial" w:hint="default"/>
        <w:b w:val="0"/>
        <w:i w:val="0"/>
        <w:strike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ind w:left="2491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27842262"/>
    <w:multiLevelType w:val="hybridMultilevel"/>
    <w:tmpl w:val="67442B2C"/>
    <w:lvl w:ilvl="0" w:tplc="76725A8E">
      <w:start w:val="1"/>
      <w:numFmt w:val="lowerLetter"/>
      <w:lvlText w:val="%1)"/>
      <w:lvlJc w:val="left"/>
      <w:pPr>
        <w:ind w:left="3536" w:hanging="70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916" w:hanging="360"/>
      </w:pPr>
    </w:lvl>
    <w:lvl w:ilvl="2" w:tplc="0416001B" w:tentative="1">
      <w:start w:val="1"/>
      <w:numFmt w:val="lowerRoman"/>
      <w:lvlText w:val="%3."/>
      <w:lvlJc w:val="right"/>
      <w:pPr>
        <w:ind w:left="4636" w:hanging="180"/>
      </w:pPr>
    </w:lvl>
    <w:lvl w:ilvl="3" w:tplc="0416000F" w:tentative="1">
      <w:start w:val="1"/>
      <w:numFmt w:val="decimal"/>
      <w:lvlText w:val="%4."/>
      <w:lvlJc w:val="left"/>
      <w:pPr>
        <w:ind w:left="5356" w:hanging="360"/>
      </w:pPr>
    </w:lvl>
    <w:lvl w:ilvl="4" w:tplc="04160019" w:tentative="1">
      <w:start w:val="1"/>
      <w:numFmt w:val="lowerLetter"/>
      <w:lvlText w:val="%5."/>
      <w:lvlJc w:val="left"/>
      <w:pPr>
        <w:ind w:left="6076" w:hanging="360"/>
      </w:pPr>
    </w:lvl>
    <w:lvl w:ilvl="5" w:tplc="0416001B" w:tentative="1">
      <w:start w:val="1"/>
      <w:numFmt w:val="lowerRoman"/>
      <w:lvlText w:val="%6."/>
      <w:lvlJc w:val="right"/>
      <w:pPr>
        <w:ind w:left="6796" w:hanging="180"/>
      </w:pPr>
    </w:lvl>
    <w:lvl w:ilvl="6" w:tplc="0416000F" w:tentative="1">
      <w:start w:val="1"/>
      <w:numFmt w:val="decimal"/>
      <w:lvlText w:val="%7."/>
      <w:lvlJc w:val="left"/>
      <w:pPr>
        <w:ind w:left="7516" w:hanging="360"/>
      </w:pPr>
    </w:lvl>
    <w:lvl w:ilvl="7" w:tplc="04160019" w:tentative="1">
      <w:start w:val="1"/>
      <w:numFmt w:val="lowerLetter"/>
      <w:lvlText w:val="%8."/>
      <w:lvlJc w:val="left"/>
      <w:pPr>
        <w:ind w:left="8236" w:hanging="360"/>
      </w:pPr>
    </w:lvl>
    <w:lvl w:ilvl="8" w:tplc="0416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13" w15:restartNumberingAfterBreak="0">
    <w:nsid w:val="2B8A7E19"/>
    <w:multiLevelType w:val="multilevel"/>
    <w:tmpl w:val="B9601E6C"/>
    <w:lvl w:ilvl="0">
      <w:start w:val="1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ED94112"/>
    <w:multiLevelType w:val="multilevel"/>
    <w:tmpl w:val="53BCD498"/>
    <w:styleLink w:val="WWNum3"/>
    <w:lvl w:ilvl="0">
      <w:start w:val="1"/>
      <w:numFmt w:val="decimal"/>
      <w:lvlText w:val="%1."/>
      <w:lvlJc w:val="left"/>
      <w:pPr>
        <w:ind w:left="1418" w:firstLine="0"/>
      </w:pPr>
    </w:lvl>
    <w:lvl w:ilvl="1">
      <w:start w:val="1"/>
      <w:numFmt w:val="lowerLetter"/>
      <w:lvlText w:val="%2)"/>
      <w:lvlJc w:val="left"/>
      <w:pPr>
        <w:ind w:left="1418" w:firstLine="0"/>
      </w:pPr>
      <w:rPr>
        <w:b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4">
      <w:start w:val="1"/>
      <w:numFmt w:val="decimal"/>
      <w:lvlText w:val="%1.%2.%3.%4.%5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5">
      <w:start w:val="1"/>
      <w:numFmt w:val="decimal"/>
      <w:lvlText w:val="%1.%2.%3.%4.%5.%6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6">
      <w:start w:val="1"/>
      <w:numFmt w:val="decimal"/>
      <w:lvlText w:val="%1.%2.%3.%4.%5.%6.%7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7">
      <w:start w:val="1"/>
      <w:numFmt w:val="decimal"/>
      <w:lvlText w:val="%1.%2.%3.%4.%5.%6.%7.%8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8">
      <w:start w:val="1"/>
      <w:numFmt w:val="decimal"/>
      <w:lvlText w:val="%1.%2.%3.%4.%5.%6.%7.%8.%9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</w:abstractNum>
  <w:abstractNum w:abstractNumId="15" w15:restartNumberingAfterBreak="0">
    <w:nsid w:val="588D67F6"/>
    <w:multiLevelType w:val="multilevel"/>
    <w:tmpl w:val="378E977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pStyle w:val="NIVELII"/>
      <w:isLgl/>
      <w:lvlText w:val="%1.%2"/>
      <w:lvlJc w:val="left"/>
      <w:pPr>
        <w:ind w:left="750" w:hanging="390"/>
      </w:pPr>
      <w:rPr>
        <w:rFonts w:cs="Times New Roman"/>
        <w:b w:val="0"/>
        <w:i w:val="0"/>
        <w:strike w:val="0"/>
        <w:dstrike w:val="0"/>
        <w:color w:val="000000"/>
        <w:u w:val="none"/>
        <w:effect w:val="none"/>
      </w:rPr>
    </w:lvl>
    <w:lvl w:ilvl="2">
      <w:start w:val="1"/>
      <w:numFmt w:val="decimal"/>
      <w:pStyle w:val="NIVELIII"/>
      <w:isLgl/>
      <w:lvlText w:val="%1.%2.%3"/>
      <w:lvlJc w:val="left"/>
      <w:pPr>
        <w:ind w:left="1080" w:hanging="720"/>
      </w:pPr>
      <w:rPr>
        <w:rFonts w:cs="Times New Roman"/>
        <w:b w:val="0"/>
      </w:rPr>
    </w:lvl>
    <w:lvl w:ilvl="3">
      <w:start w:val="1"/>
      <w:numFmt w:val="decimal"/>
      <w:pStyle w:val="NIVELIV"/>
      <w:isLgl/>
      <w:lvlText w:val="%1.%2.%3.%4"/>
      <w:lvlJc w:val="left"/>
      <w:pPr>
        <w:ind w:left="1440" w:hanging="1080"/>
      </w:pPr>
      <w:rPr>
        <w:rFonts w:cs="Times New Roman"/>
      </w:rPr>
    </w:lvl>
    <w:lvl w:ilvl="4">
      <w:start w:val="1"/>
      <w:numFmt w:val="decimal"/>
      <w:pStyle w:val="NIVELV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16" w15:restartNumberingAfterBreak="0">
    <w:nsid w:val="58C70088"/>
    <w:multiLevelType w:val="multilevel"/>
    <w:tmpl w:val="2334FDA2"/>
    <w:lvl w:ilvl="0">
      <w:start w:val="1"/>
      <w:numFmt w:val="decimal"/>
      <w:pStyle w:val="Nivel1"/>
      <w:lvlText w:val="%1."/>
      <w:lvlJc w:val="left"/>
      <w:pPr>
        <w:ind w:left="502" w:hanging="360"/>
      </w:pPr>
      <w:rPr>
        <w:b/>
        <w:i w:val="0"/>
        <w:strike w:val="0"/>
        <w:dstrike w:val="0"/>
      </w:rPr>
    </w:lvl>
    <w:lvl w:ilvl="1">
      <w:start w:val="1"/>
      <w:numFmt w:val="decimal"/>
      <w:pStyle w:val="Nivel2"/>
      <w:lvlText w:val="%1.%2."/>
      <w:lvlJc w:val="left"/>
      <w:pPr>
        <w:ind w:left="858" w:hanging="432"/>
      </w:pPr>
      <w:rPr>
        <w:b w:val="0"/>
        <w:strike w:val="0"/>
      </w:rPr>
    </w:lvl>
    <w:lvl w:ilvl="2">
      <w:start w:val="1"/>
      <w:numFmt w:val="decimal"/>
      <w:pStyle w:val="Nivel3"/>
      <w:lvlText w:val="%1.%2.%3."/>
      <w:lvlJc w:val="left"/>
      <w:pPr>
        <w:ind w:left="1224" w:hanging="504"/>
      </w:pPr>
      <w:rPr>
        <w:i w:val="0"/>
        <w:strike w:val="0"/>
      </w:rPr>
    </w:lvl>
    <w:lvl w:ilvl="3">
      <w:start w:val="1"/>
      <w:numFmt w:val="decimal"/>
      <w:pStyle w:val="Nivel4"/>
      <w:lvlText w:val="%1.%2.%3.%4."/>
      <w:lvlJc w:val="left"/>
      <w:pPr>
        <w:ind w:left="1728" w:hanging="648"/>
      </w:pPr>
    </w:lvl>
    <w:lvl w:ilvl="4">
      <w:start w:val="1"/>
      <w:numFmt w:val="decimal"/>
      <w:pStyle w:val="Nivel5"/>
      <w:lvlText w:val="%1.%2.%3.%4.%5."/>
      <w:lvlJc w:val="left"/>
      <w:pPr>
        <w:ind w:left="4053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5C5563E2"/>
    <w:multiLevelType w:val="multilevel"/>
    <w:tmpl w:val="9D32ED6C"/>
    <w:lvl w:ilvl="0">
      <w:start w:val="1"/>
      <w:numFmt w:val="decimal"/>
      <w:pStyle w:val="N1"/>
      <w:suff w:val="space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N2"/>
      <w:suff w:val="space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N3"/>
      <w:suff w:val="space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pStyle w:val="N4"/>
      <w:suff w:val="space"/>
      <w:lvlText w:val="%1.%2.%3.%4."/>
      <w:lvlJc w:val="left"/>
      <w:pPr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625D4999"/>
    <w:multiLevelType w:val="multilevel"/>
    <w:tmpl w:val="5330E038"/>
    <w:lvl w:ilvl="0">
      <w:start w:val="1"/>
      <w:numFmt w:val="decimal"/>
      <w:pStyle w:val="Solon1"/>
      <w:suff w:val="nothing"/>
      <w:lvlText w:val="%1."/>
      <w:lvlJc w:val="left"/>
      <w:pPr>
        <w:ind w:left="0" w:firstLine="0"/>
      </w:pPr>
      <w:rPr>
        <w:color w:val="FFFFFF"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1134"/>
      </w:pPr>
      <w:rPr>
        <w:rFonts w:ascii="Times New Roman" w:hAnsi="Times New Roman" w:cs="Times New Roman" w:hint="default"/>
        <w:b/>
        <w:i w:val="0"/>
        <w:color w:val="auto"/>
        <w:sz w:val="24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134" w:firstLine="0"/>
      </w:pPr>
      <w:rPr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</w:lvl>
  </w:abstractNum>
  <w:abstractNum w:abstractNumId="19" w15:restartNumberingAfterBreak="0">
    <w:nsid w:val="63A215EF"/>
    <w:multiLevelType w:val="hybridMultilevel"/>
    <w:tmpl w:val="B5FE58B2"/>
    <w:lvl w:ilvl="0" w:tplc="293E7F7E">
      <w:start w:val="1"/>
      <w:numFmt w:val="upperRoman"/>
      <w:lvlText w:val="%1."/>
      <w:lvlJc w:val="right"/>
      <w:pPr>
        <w:ind w:left="2138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858" w:hanging="360"/>
      </w:pPr>
    </w:lvl>
    <w:lvl w:ilvl="2" w:tplc="0416001B" w:tentative="1">
      <w:start w:val="1"/>
      <w:numFmt w:val="lowerRoman"/>
      <w:lvlText w:val="%3."/>
      <w:lvlJc w:val="right"/>
      <w:pPr>
        <w:ind w:left="3578" w:hanging="180"/>
      </w:pPr>
    </w:lvl>
    <w:lvl w:ilvl="3" w:tplc="0416000F" w:tentative="1">
      <w:start w:val="1"/>
      <w:numFmt w:val="decimal"/>
      <w:lvlText w:val="%4."/>
      <w:lvlJc w:val="left"/>
      <w:pPr>
        <w:ind w:left="4298" w:hanging="360"/>
      </w:pPr>
    </w:lvl>
    <w:lvl w:ilvl="4" w:tplc="04160019" w:tentative="1">
      <w:start w:val="1"/>
      <w:numFmt w:val="lowerLetter"/>
      <w:lvlText w:val="%5."/>
      <w:lvlJc w:val="left"/>
      <w:pPr>
        <w:ind w:left="5018" w:hanging="360"/>
      </w:pPr>
    </w:lvl>
    <w:lvl w:ilvl="5" w:tplc="0416001B" w:tentative="1">
      <w:start w:val="1"/>
      <w:numFmt w:val="lowerRoman"/>
      <w:lvlText w:val="%6."/>
      <w:lvlJc w:val="right"/>
      <w:pPr>
        <w:ind w:left="5738" w:hanging="180"/>
      </w:pPr>
    </w:lvl>
    <w:lvl w:ilvl="6" w:tplc="0416000F" w:tentative="1">
      <w:start w:val="1"/>
      <w:numFmt w:val="decimal"/>
      <w:lvlText w:val="%7."/>
      <w:lvlJc w:val="left"/>
      <w:pPr>
        <w:ind w:left="6458" w:hanging="360"/>
      </w:pPr>
    </w:lvl>
    <w:lvl w:ilvl="7" w:tplc="04160019" w:tentative="1">
      <w:start w:val="1"/>
      <w:numFmt w:val="lowerLetter"/>
      <w:lvlText w:val="%8."/>
      <w:lvlJc w:val="left"/>
      <w:pPr>
        <w:ind w:left="7178" w:hanging="360"/>
      </w:pPr>
    </w:lvl>
    <w:lvl w:ilvl="8" w:tplc="0416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0" w15:restartNumberingAfterBreak="0">
    <w:nsid w:val="7C367A41"/>
    <w:multiLevelType w:val="multilevel"/>
    <w:tmpl w:val="4D589E8A"/>
    <w:name w:val="WW8Num192"/>
    <w:lvl w:ilvl="0">
      <w:start w:val="4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rFonts w:eastAsia="Arial"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eastAsia="Arial"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eastAsia="Arial" w:hint="default"/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eastAsia="Arial" w:hint="default"/>
        <w:u w:val="none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eastAsia="Arial" w:hint="default"/>
        <w:u w:val="none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eastAsia="Arial" w:hint="default"/>
        <w:u w:val="none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eastAsia="Arial" w:hint="default"/>
        <w:u w:val="none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eastAsia="Arial" w:hint="default"/>
        <w:u w:val="none"/>
      </w:rPr>
    </w:lvl>
  </w:abstractNum>
  <w:abstractNum w:abstractNumId="21" w15:restartNumberingAfterBreak="0">
    <w:nsid w:val="7D050D00"/>
    <w:multiLevelType w:val="multilevel"/>
    <w:tmpl w:val="D7B24748"/>
    <w:lvl w:ilvl="0">
      <w:start w:val="1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728454054">
    <w:abstractNumId w:val="1"/>
  </w:num>
  <w:num w:numId="2" w16cid:durableId="450711731">
    <w:abstractNumId w:val="2"/>
  </w:num>
  <w:num w:numId="3" w16cid:durableId="1970164137">
    <w:abstractNumId w:val="3"/>
  </w:num>
  <w:num w:numId="4" w16cid:durableId="657421727">
    <w:abstractNumId w:val="14"/>
  </w:num>
  <w:num w:numId="5" w16cid:durableId="1779788916">
    <w:abstractNumId w:val="15"/>
  </w:num>
  <w:num w:numId="6" w16cid:durableId="178007834">
    <w:abstractNumId w:val="18"/>
  </w:num>
  <w:num w:numId="7" w16cid:durableId="161892469">
    <w:abstractNumId w:val="9"/>
  </w:num>
  <w:num w:numId="8" w16cid:durableId="1820923798">
    <w:abstractNumId w:val="17"/>
  </w:num>
  <w:num w:numId="9" w16cid:durableId="237252584">
    <w:abstractNumId w:val="10"/>
  </w:num>
  <w:num w:numId="10" w16cid:durableId="1626765246">
    <w:abstractNumId w:val="11"/>
  </w:num>
  <w:num w:numId="11" w16cid:durableId="1010062621">
    <w:abstractNumId w:val="21"/>
  </w:num>
  <w:num w:numId="12" w16cid:durableId="58650060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60021803">
    <w:abstractNumId w:val="16"/>
  </w:num>
  <w:num w:numId="14" w16cid:durableId="130250574">
    <w:abstractNumId w:val="0"/>
  </w:num>
  <w:num w:numId="15" w16cid:durableId="735473880">
    <w:abstractNumId w:val="11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559707120">
    <w:abstractNumId w:val="13"/>
  </w:num>
  <w:num w:numId="17" w16cid:durableId="90822630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81865009">
    <w:abstractNumId w:val="19"/>
  </w:num>
  <w:num w:numId="19" w16cid:durableId="1756514284">
    <w:abstractNumId w:val="8"/>
  </w:num>
  <w:num w:numId="20" w16cid:durableId="499388458">
    <w:abstractNumId w:val="12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 style="mso-width-relative:margin;mso-height-relative:margin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5799"/>
    <w:rsid w:val="00002ADD"/>
    <w:rsid w:val="00004533"/>
    <w:rsid w:val="000055BB"/>
    <w:rsid w:val="00005C88"/>
    <w:rsid w:val="000064A4"/>
    <w:rsid w:val="00011941"/>
    <w:rsid w:val="00012034"/>
    <w:rsid w:val="00013033"/>
    <w:rsid w:val="000141D5"/>
    <w:rsid w:val="00014E1C"/>
    <w:rsid w:val="0001667B"/>
    <w:rsid w:val="00017822"/>
    <w:rsid w:val="00017A23"/>
    <w:rsid w:val="00020DE1"/>
    <w:rsid w:val="00020F10"/>
    <w:rsid w:val="00021B54"/>
    <w:rsid w:val="00022789"/>
    <w:rsid w:val="000227E9"/>
    <w:rsid w:val="00022FE4"/>
    <w:rsid w:val="00023564"/>
    <w:rsid w:val="00023A15"/>
    <w:rsid w:val="00023A96"/>
    <w:rsid w:val="000247BE"/>
    <w:rsid w:val="000253BA"/>
    <w:rsid w:val="0003024E"/>
    <w:rsid w:val="000309ED"/>
    <w:rsid w:val="00030E13"/>
    <w:rsid w:val="00032B93"/>
    <w:rsid w:val="000334BD"/>
    <w:rsid w:val="00033BB5"/>
    <w:rsid w:val="00033C8A"/>
    <w:rsid w:val="0003504C"/>
    <w:rsid w:val="000369B0"/>
    <w:rsid w:val="00036E57"/>
    <w:rsid w:val="00041003"/>
    <w:rsid w:val="000413EC"/>
    <w:rsid w:val="0004467F"/>
    <w:rsid w:val="000447A9"/>
    <w:rsid w:val="000450BA"/>
    <w:rsid w:val="00045B12"/>
    <w:rsid w:val="00045BB8"/>
    <w:rsid w:val="00045ED6"/>
    <w:rsid w:val="00046043"/>
    <w:rsid w:val="00046CCF"/>
    <w:rsid w:val="00046D62"/>
    <w:rsid w:val="000504FD"/>
    <w:rsid w:val="00050DF6"/>
    <w:rsid w:val="00051E3E"/>
    <w:rsid w:val="00051E9F"/>
    <w:rsid w:val="0005232D"/>
    <w:rsid w:val="000538C2"/>
    <w:rsid w:val="00054DB9"/>
    <w:rsid w:val="0005541A"/>
    <w:rsid w:val="000555D4"/>
    <w:rsid w:val="00055E6D"/>
    <w:rsid w:val="00056270"/>
    <w:rsid w:val="0005752E"/>
    <w:rsid w:val="0006011F"/>
    <w:rsid w:val="00060D54"/>
    <w:rsid w:val="00061B03"/>
    <w:rsid w:val="00061B9F"/>
    <w:rsid w:val="00061E3F"/>
    <w:rsid w:val="00062790"/>
    <w:rsid w:val="0006388D"/>
    <w:rsid w:val="0006425A"/>
    <w:rsid w:val="00064493"/>
    <w:rsid w:val="00067E8A"/>
    <w:rsid w:val="00071721"/>
    <w:rsid w:val="000718B6"/>
    <w:rsid w:val="0007230B"/>
    <w:rsid w:val="00073AAA"/>
    <w:rsid w:val="00073ACF"/>
    <w:rsid w:val="00073B5B"/>
    <w:rsid w:val="00073D9E"/>
    <w:rsid w:val="00074045"/>
    <w:rsid w:val="0007460D"/>
    <w:rsid w:val="00076067"/>
    <w:rsid w:val="00082206"/>
    <w:rsid w:val="00083102"/>
    <w:rsid w:val="000851FE"/>
    <w:rsid w:val="00086295"/>
    <w:rsid w:val="00086A00"/>
    <w:rsid w:val="00087D8A"/>
    <w:rsid w:val="00087E5B"/>
    <w:rsid w:val="0009212E"/>
    <w:rsid w:val="00092223"/>
    <w:rsid w:val="00092EBC"/>
    <w:rsid w:val="000936AE"/>
    <w:rsid w:val="000A026E"/>
    <w:rsid w:val="000A1CE0"/>
    <w:rsid w:val="000A1F8F"/>
    <w:rsid w:val="000A38F5"/>
    <w:rsid w:val="000A5D1B"/>
    <w:rsid w:val="000A5DFB"/>
    <w:rsid w:val="000B03DF"/>
    <w:rsid w:val="000B3892"/>
    <w:rsid w:val="000C13C1"/>
    <w:rsid w:val="000C1CCA"/>
    <w:rsid w:val="000C2369"/>
    <w:rsid w:val="000C4609"/>
    <w:rsid w:val="000C49CB"/>
    <w:rsid w:val="000C4EEB"/>
    <w:rsid w:val="000C5775"/>
    <w:rsid w:val="000C5D44"/>
    <w:rsid w:val="000C7542"/>
    <w:rsid w:val="000D1EC5"/>
    <w:rsid w:val="000D3125"/>
    <w:rsid w:val="000D4A7E"/>
    <w:rsid w:val="000D75D6"/>
    <w:rsid w:val="000E12DF"/>
    <w:rsid w:val="000E2BE2"/>
    <w:rsid w:val="000E34EE"/>
    <w:rsid w:val="000E523B"/>
    <w:rsid w:val="000E5DAE"/>
    <w:rsid w:val="000E7F3D"/>
    <w:rsid w:val="000F2438"/>
    <w:rsid w:val="000F28B4"/>
    <w:rsid w:val="000F725A"/>
    <w:rsid w:val="0010098B"/>
    <w:rsid w:val="001012D7"/>
    <w:rsid w:val="00101960"/>
    <w:rsid w:val="00102EBE"/>
    <w:rsid w:val="00105268"/>
    <w:rsid w:val="0011119F"/>
    <w:rsid w:val="00112728"/>
    <w:rsid w:val="00113A85"/>
    <w:rsid w:val="00113B00"/>
    <w:rsid w:val="001142E7"/>
    <w:rsid w:val="001146CE"/>
    <w:rsid w:val="0011691B"/>
    <w:rsid w:val="00116D1D"/>
    <w:rsid w:val="001207FB"/>
    <w:rsid w:val="00121A8E"/>
    <w:rsid w:val="00122142"/>
    <w:rsid w:val="00122B2C"/>
    <w:rsid w:val="001251AC"/>
    <w:rsid w:val="001273A1"/>
    <w:rsid w:val="00130EEC"/>
    <w:rsid w:val="001331A0"/>
    <w:rsid w:val="00135E86"/>
    <w:rsid w:val="001362E1"/>
    <w:rsid w:val="0013658F"/>
    <w:rsid w:val="00145BCE"/>
    <w:rsid w:val="001512DB"/>
    <w:rsid w:val="00151D10"/>
    <w:rsid w:val="00153B57"/>
    <w:rsid w:val="00154AC3"/>
    <w:rsid w:val="00157F61"/>
    <w:rsid w:val="00160277"/>
    <w:rsid w:val="001614B2"/>
    <w:rsid w:val="001615C2"/>
    <w:rsid w:val="00163C6E"/>
    <w:rsid w:val="00165794"/>
    <w:rsid w:val="00165804"/>
    <w:rsid w:val="00166C1D"/>
    <w:rsid w:val="00170769"/>
    <w:rsid w:val="00174B1D"/>
    <w:rsid w:val="00177911"/>
    <w:rsid w:val="00181F2A"/>
    <w:rsid w:val="00182A3A"/>
    <w:rsid w:val="00182C87"/>
    <w:rsid w:val="0018355E"/>
    <w:rsid w:val="00185AFC"/>
    <w:rsid w:val="00193B08"/>
    <w:rsid w:val="0019451C"/>
    <w:rsid w:val="001949B0"/>
    <w:rsid w:val="00194C69"/>
    <w:rsid w:val="00197801"/>
    <w:rsid w:val="001A070F"/>
    <w:rsid w:val="001A250A"/>
    <w:rsid w:val="001A59CD"/>
    <w:rsid w:val="001A5F76"/>
    <w:rsid w:val="001A663F"/>
    <w:rsid w:val="001A6D59"/>
    <w:rsid w:val="001A6EF8"/>
    <w:rsid w:val="001A7AC8"/>
    <w:rsid w:val="001B1AEA"/>
    <w:rsid w:val="001B3BC7"/>
    <w:rsid w:val="001B454C"/>
    <w:rsid w:val="001B5BE7"/>
    <w:rsid w:val="001B6088"/>
    <w:rsid w:val="001B71FD"/>
    <w:rsid w:val="001C2AD9"/>
    <w:rsid w:val="001C5A62"/>
    <w:rsid w:val="001C65AF"/>
    <w:rsid w:val="001C7C33"/>
    <w:rsid w:val="001D1E57"/>
    <w:rsid w:val="001D42F4"/>
    <w:rsid w:val="001D4957"/>
    <w:rsid w:val="001D6153"/>
    <w:rsid w:val="001D6A54"/>
    <w:rsid w:val="001D72A5"/>
    <w:rsid w:val="001E066F"/>
    <w:rsid w:val="001E1344"/>
    <w:rsid w:val="001E5333"/>
    <w:rsid w:val="001E586F"/>
    <w:rsid w:val="001E5A9A"/>
    <w:rsid w:val="001F0127"/>
    <w:rsid w:val="001F039E"/>
    <w:rsid w:val="001F1143"/>
    <w:rsid w:val="001F150D"/>
    <w:rsid w:val="001F409E"/>
    <w:rsid w:val="001F6793"/>
    <w:rsid w:val="001F6E48"/>
    <w:rsid w:val="001F796A"/>
    <w:rsid w:val="001F7C86"/>
    <w:rsid w:val="00200CEB"/>
    <w:rsid w:val="00202784"/>
    <w:rsid w:val="00202A90"/>
    <w:rsid w:val="00202C60"/>
    <w:rsid w:val="002031F5"/>
    <w:rsid w:val="0020507F"/>
    <w:rsid w:val="00205DC7"/>
    <w:rsid w:val="0020637F"/>
    <w:rsid w:val="00207B84"/>
    <w:rsid w:val="0021107C"/>
    <w:rsid w:val="00211FDF"/>
    <w:rsid w:val="00212344"/>
    <w:rsid w:val="00213031"/>
    <w:rsid w:val="00213B0E"/>
    <w:rsid w:val="00215189"/>
    <w:rsid w:val="00216E11"/>
    <w:rsid w:val="002172D9"/>
    <w:rsid w:val="00223F4C"/>
    <w:rsid w:val="00224355"/>
    <w:rsid w:val="0022435C"/>
    <w:rsid w:val="00231987"/>
    <w:rsid w:val="0023217E"/>
    <w:rsid w:val="00232902"/>
    <w:rsid w:val="002336F0"/>
    <w:rsid w:val="00233AFB"/>
    <w:rsid w:val="00233CF3"/>
    <w:rsid w:val="002340D8"/>
    <w:rsid w:val="00234A4C"/>
    <w:rsid w:val="00236ADA"/>
    <w:rsid w:val="00236BFE"/>
    <w:rsid w:val="002410FD"/>
    <w:rsid w:val="00242BB7"/>
    <w:rsid w:val="0024306C"/>
    <w:rsid w:val="002430D0"/>
    <w:rsid w:val="0024464E"/>
    <w:rsid w:val="00245328"/>
    <w:rsid w:val="00246ACE"/>
    <w:rsid w:val="00246CB7"/>
    <w:rsid w:val="0024717C"/>
    <w:rsid w:val="00251091"/>
    <w:rsid w:val="0025117C"/>
    <w:rsid w:val="0025165D"/>
    <w:rsid w:val="002527B6"/>
    <w:rsid w:val="00252A84"/>
    <w:rsid w:val="00252D57"/>
    <w:rsid w:val="00253755"/>
    <w:rsid w:val="00253776"/>
    <w:rsid w:val="00254B51"/>
    <w:rsid w:val="00257546"/>
    <w:rsid w:val="002579C2"/>
    <w:rsid w:val="0026098C"/>
    <w:rsid w:val="00260DA4"/>
    <w:rsid w:val="002636EF"/>
    <w:rsid w:val="0026626F"/>
    <w:rsid w:val="0026709A"/>
    <w:rsid w:val="002673A6"/>
    <w:rsid w:val="00271506"/>
    <w:rsid w:val="0027183D"/>
    <w:rsid w:val="002747DF"/>
    <w:rsid w:val="00277E91"/>
    <w:rsid w:val="002814C3"/>
    <w:rsid w:val="00281AE7"/>
    <w:rsid w:val="00282641"/>
    <w:rsid w:val="00282B68"/>
    <w:rsid w:val="00285AF9"/>
    <w:rsid w:val="002872B7"/>
    <w:rsid w:val="002875AC"/>
    <w:rsid w:val="0028781A"/>
    <w:rsid w:val="00287EDA"/>
    <w:rsid w:val="002901A9"/>
    <w:rsid w:val="002905DC"/>
    <w:rsid w:val="0029165C"/>
    <w:rsid w:val="00291C28"/>
    <w:rsid w:val="00296FD6"/>
    <w:rsid w:val="00297BE6"/>
    <w:rsid w:val="002A1B0B"/>
    <w:rsid w:val="002A1E5B"/>
    <w:rsid w:val="002A23F0"/>
    <w:rsid w:val="002A394D"/>
    <w:rsid w:val="002A4351"/>
    <w:rsid w:val="002A53E3"/>
    <w:rsid w:val="002A6479"/>
    <w:rsid w:val="002A65C1"/>
    <w:rsid w:val="002A6942"/>
    <w:rsid w:val="002B0605"/>
    <w:rsid w:val="002B0662"/>
    <w:rsid w:val="002B4168"/>
    <w:rsid w:val="002B50BE"/>
    <w:rsid w:val="002B59FD"/>
    <w:rsid w:val="002B6EA2"/>
    <w:rsid w:val="002B6EF2"/>
    <w:rsid w:val="002B7287"/>
    <w:rsid w:val="002C0BDF"/>
    <w:rsid w:val="002C0E5A"/>
    <w:rsid w:val="002C0F7F"/>
    <w:rsid w:val="002C1030"/>
    <w:rsid w:val="002C1683"/>
    <w:rsid w:val="002C2176"/>
    <w:rsid w:val="002C237D"/>
    <w:rsid w:val="002C26CA"/>
    <w:rsid w:val="002C2EFD"/>
    <w:rsid w:val="002C3232"/>
    <w:rsid w:val="002C517F"/>
    <w:rsid w:val="002C5254"/>
    <w:rsid w:val="002D0385"/>
    <w:rsid w:val="002D0D27"/>
    <w:rsid w:val="002D21B9"/>
    <w:rsid w:val="002D2385"/>
    <w:rsid w:val="002D293E"/>
    <w:rsid w:val="002D4C86"/>
    <w:rsid w:val="002D61BC"/>
    <w:rsid w:val="002D627F"/>
    <w:rsid w:val="002E0658"/>
    <w:rsid w:val="002E06CC"/>
    <w:rsid w:val="002E0BA9"/>
    <w:rsid w:val="002E1365"/>
    <w:rsid w:val="002E2FF6"/>
    <w:rsid w:val="002E5508"/>
    <w:rsid w:val="002E56A3"/>
    <w:rsid w:val="002F22C2"/>
    <w:rsid w:val="002F24E1"/>
    <w:rsid w:val="002F33AC"/>
    <w:rsid w:val="002F44B5"/>
    <w:rsid w:val="002F5A77"/>
    <w:rsid w:val="002F5E0A"/>
    <w:rsid w:val="002F6025"/>
    <w:rsid w:val="002F6636"/>
    <w:rsid w:val="002F738A"/>
    <w:rsid w:val="003008CE"/>
    <w:rsid w:val="00300F4E"/>
    <w:rsid w:val="0030146A"/>
    <w:rsid w:val="00303760"/>
    <w:rsid w:val="003060A5"/>
    <w:rsid w:val="00306C3C"/>
    <w:rsid w:val="00310F56"/>
    <w:rsid w:val="00312D64"/>
    <w:rsid w:val="00312E5D"/>
    <w:rsid w:val="0031393D"/>
    <w:rsid w:val="00314A51"/>
    <w:rsid w:val="00317572"/>
    <w:rsid w:val="003177CD"/>
    <w:rsid w:val="00317E2E"/>
    <w:rsid w:val="003202F7"/>
    <w:rsid w:val="00321D60"/>
    <w:rsid w:val="00324296"/>
    <w:rsid w:val="00325DB2"/>
    <w:rsid w:val="003320A0"/>
    <w:rsid w:val="00333026"/>
    <w:rsid w:val="00333AD5"/>
    <w:rsid w:val="003356D5"/>
    <w:rsid w:val="00335AC1"/>
    <w:rsid w:val="00336B85"/>
    <w:rsid w:val="00337C45"/>
    <w:rsid w:val="003420DE"/>
    <w:rsid w:val="003447EC"/>
    <w:rsid w:val="00347E3B"/>
    <w:rsid w:val="0035126E"/>
    <w:rsid w:val="00352ECC"/>
    <w:rsid w:val="00356099"/>
    <w:rsid w:val="00357446"/>
    <w:rsid w:val="00357EA7"/>
    <w:rsid w:val="003626FC"/>
    <w:rsid w:val="003642D1"/>
    <w:rsid w:val="003655D2"/>
    <w:rsid w:val="00365FFE"/>
    <w:rsid w:val="00366A2A"/>
    <w:rsid w:val="00367285"/>
    <w:rsid w:val="003677D6"/>
    <w:rsid w:val="003738C9"/>
    <w:rsid w:val="003763F1"/>
    <w:rsid w:val="003802CF"/>
    <w:rsid w:val="003815BF"/>
    <w:rsid w:val="0038474A"/>
    <w:rsid w:val="00384DD4"/>
    <w:rsid w:val="00390EBE"/>
    <w:rsid w:val="00392616"/>
    <w:rsid w:val="00393970"/>
    <w:rsid w:val="00394671"/>
    <w:rsid w:val="0039759E"/>
    <w:rsid w:val="003A116B"/>
    <w:rsid w:val="003A373E"/>
    <w:rsid w:val="003A3FB5"/>
    <w:rsid w:val="003A4AA8"/>
    <w:rsid w:val="003A4E93"/>
    <w:rsid w:val="003A7BE0"/>
    <w:rsid w:val="003A7CDE"/>
    <w:rsid w:val="003A7EFB"/>
    <w:rsid w:val="003B002D"/>
    <w:rsid w:val="003B10E5"/>
    <w:rsid w:val="003B24FA"/>
    <w:rsid w:val="003B32A1"/>
    <w:rsid w:val="003B3E2A"/>
    <w:rsid w:val="003B4838"/>
    <w:rsid w:val="003B5640"/>
    <w:rsid w:val="003B5B48"/>
    <w:rsid w:val="003B6E57"/>
    <w:rsid w:val="003C0DE4"/>
    <w:rsid w:val="003C1458"/>
    <w:rsid w:val="003C2522"/>
    <w:rsid w:val="003C2AD1"/>
    <w:rsid w:val="003C2C37"/>
    <w:rsid w:val="003C3C5B"/>
    <w:rsid w:val="003C5534"/>
    <w:rsid w:val="003C5A12"/>
    <w:rsid w:val="003C5C61"/>
    <w:rsid w:val="003C627D"/>
    <w:rsid w:val="003C6DA1"/>
    <w:rsid w:val="003C72A1"/>
    <w:rsid w:val="003D00F8"/>
    <w:rsid w:val="003D0AEC"/>
    <w:rsid w:val="003D38BD"/>
    <w:rsid w:val="003D482F"/>
    <w:rsid w:val="003D6A80"/>
    <w:rsid w:val="003D7428"/>
    <w:rsid w:val="003E084B"/>
    <w:rsid w:val="003E2B8C"/>
    <w:rsid w:val="003E3789"/>
    <w:rsid w:val="003E3B5A"/>
    <w:rsid w:val="003E4CF3"/>
    <w:rsid w:val="003F0273"/>
    <w:rsid w:val="003F039C"/>
    <w:rsid w:val="003F2789"/>
    <w:rsid w:val="003F28EA"/>
    <w:rsid w:val="003F310C"/>
    <w:rsid w:val="003F38A6"/>
    <w:rsid w:val="003F540D"/>
    <w:rsid w:val="003F5602"/>
    <w:rsid w:val="003F5E06"/>
    <w:rsid w:val="003F6A59"/>
    <w:rsid w:val="00400357"/>
    <w:rsid w:val="00400F29"/>
    <w:rsid w:val="00400F3D"/>
    <w:rsid w:val="00401878"/>
    <w:rsid w:val="00403C5B"/>
    <w:rsid w:val="00404308"/>
    <w:rsid w:val="004060BB"/>
    <w:rsid w:val="00406AF4"/>
    <w:rsid w:val="00406BE7"/>
    <w:rsid w:val="00411C60"/>
    <w:rsid w:val="0041282A"/>
    <w:rsid w:val="004130F2"/>
    <w:rsid w:val="004136D0"/>
    <w:rsid w:val="00414273"/>
    <w:rsid w:val="0041547D"/>
    <w:rsid w:val="004161C6"/>
    <w:rsid w:val="00417657"/>
    <w:rsid w:val="0041792F"/>
    <w:rsid w:val="0042104B"/>
    <w:rsid w:val="004217DA"/>
    <w:rsid w:val="00421BA9"/>
    <w:rsid w:val="00422B47"/>
    <w:rsid w:val="00424B4C"/>
    <w:rsid w:val="00425D94"/>
    <w:rsid w:val="00427D82"/>
    <w:rsid w:val="004307D6"/>
    <w:rsid w:val="00431B06"/>
    <w:rsid w:val="00431DB2"/>
    <w:rsid w:val="0043272F"/>
    <w:rsid w:val="00432D69"/>
    <w:rsid w:val="004365D6"/>
    <w:rsid w:val="0043741E"/>
    <w:rsid w:val="00440820"/>
    <w:rsid w:val="00440D89"/>
    <w:rsid w:val="00442104"/>
    <w:rsid w:val="004426DA"/>
    <w:rsid w:val="00444892"/>
    <w:rsid w:val="00445CFA"/>
    <w:rsid w:val="00446344"/>
    <w:rsid w:val="0044657D"/>
    <w:rsid w:val="00446C95"/>
    <w:rsid w:val="00451D7D"/>
    <w:rsid w:val="00452117"/>
    <w:rsid w:val="004531E5"/>
    <w:rsid w:val="004533ED"/>
    <w:rsid w:val="0045742E"/>
    <w:rsid w:val="00462A57"/>
    <w:rsid w:val="00463483"/>
    <w:rsid w:val="00464167"/>
    <w:rsid w:val="0046507E"/>
    <w:rsid w:val="00465B7E"/>
    <w:rsid w:val="004666B8"/>
    <w:rsid w:val="004674CD"/>
    <w:rsid w:val="0047168E"/>
    <w:rsid w:val="004732C4"/>
    <w:rsid w:val="004760BA"/>
    <w:rsid w:val="004817BF"/>
    <w:rsid w:val="00482F3D"/>
    <w:rsid w:val="004832F1"/>
    <w:rsid w:val="00485340"/>
    <w:rsid w:val="00487BA4"/>
    <w:rsid w:val="00492A45"/>
    <w:rsid w:val="004951E6"/>
    <w:rsid w:val="004962D2"/>
    <w:rsid w:val="004A04FF"/>
    <w:rsid w:val="004A0BE1"/>
    <w:rsid w:val="004A2142"/>
    <w:rsid w:val="004A3E27"/>
    <w:rsid w:val="004A4F8F"/>
    <w:rsid w:val="004A7AA1"/>
    <w:rsid w:val="004B03E6"/>
    <w:rsid w:val="004B31A8"/>
    <w:rsid w:val="004B5816"/>
    <w:rsid w:val="004C04D4"/>
    <w:rsid w:val="004C2E35"/>
    <w:rsid w:val="004C3D2D"/>
    <w:rsid w:val="004C478F"/>
    <w:rsid w:val="004C6FA4"/>
    <w:rsid w:val="004C7155"/>
    <w:rsid w:val="004D20D4"/>
    <w:rsid w:val="004D2113"/>
    <w:rsid w:val="004D2AA8"/>
    <w:rsid w:val="004D42B1"/>
    <w:rsid w:val="004D4387"/>
    <w:rsid w:val="004D6E65"/>
    <w:rsid w:val="004D6E87"/>
    <w:rsid w:val="004D7776"/>
    <w:rsid w:val="004E2F72"/>
    <w:rsid w:val="004E4394"/>
    <w:rsid w:val="004E47F7"/>
    <w:rsid w:val="004E4C90"/>
    <w:rsid w:val="004F7D2A"/>
    <w:rsid w:val="00502081"/>
    <w:rsid w:val="00502313"/>
    <w:rsid w:val="005024A9"/>
    <w:rsid w:val="005025CF"/>
    <w:rsid w:val="00502A5E"/>
    <w:rsid w:val="00506A55"/>
    <w:rsid w:val="0051379E"/>
    <w:rsid w:val="00513816"/>
    <w:rsid w:val="005151FF"/>
    <w:rsid w:val="00515BEA"/>
    <w:rsid w:val="00516EBF"/>
    <w:rsid w:val="005173E6"/>
    <w:rsid w:val="00521F97"/>
    <w:rsid w:val="00525F5E"/>
    <w:rsid w:val="005302DF"/>
    <w:rsid w:val="00531C29"/>
    <w:rsid w:val="00531FFE"/>
    <w:rsid w:val="005344A0"/>
    <w:rsid w:val="005346E0"/>
    <w:rsid w:val="00535799"/>
    <w:rsid w:val="00535C14"/>
    <w:rsid w:val="00535C38"/>
    <w:rsid w:val="00535F0D"/>
    <w:rsid w:val="005373C1"/>
    <w:rsid w:val="00540128"/>
    <w:rsid w:val="005401D6"/>
    <w:rsid w:val="00540954"/>
    <w:rsid w:val="00541820"/>
    <w:rsid w:val="00542397"/>
    <w:rsid w:val="005432DC"/>
    <w:rsid w:val="00545A00"/>
    <w:rsid w:val="005463F4"/>
    <w:rsid w:val="0055211E"/>
    <w:rsid w:val="00553E97"/>
    <w:rsid w:val="00555B68"/>
    <w:rsid w:val="00556142"/>
    <w:rsid w:val="00556DC5"/>
    <w:rsid w:val="00556FDF"/>
    <w:rsid w:val="005601DB"/>
    <w:rsid w:val="00560D6A"/>
    <w:rsid w:val="00560EAA"/>
    <w:rsid w:val="00561CCE"/>
    <w:rsid w:val="00561E63"/>
    <w:rsid w:val="0056330E"/>
    <w:rsid w:val="00565510"/>
    <w:rsid w:val="00565E30"/>
    <w:rsid w:val="00567CBC"/>
    <w:rsid w:val="0057062D"/>
    <w:rsid w:val="00571008"/>
    <w:rsid w:val="0057152B"/>
    <w:rsid w:val="00571E0D"/>
    <w:rsid w:val="0057245D"/>
    <w:rsid w:val="00573D3B"/>
    <w:rsid w:val="00573E24"/>
    <w:rsid w:val="00575000"/>
    <w:rsid w:val="005752DE"/>
    <w:rsid w:val="00577495"/>
    <w:rsid w:val="00577B94"/>
    <w:rsid w:val="00580295"/>
    <w:rsid w:val="005804F4"/>
    <w:rsid w:val="0058384D"/>
    <w:rsid w:val="00584CAF"/>
    <w:rsid w:val="00585CCB"/>
    <w:rsid w:val="00587D3D"/>
    <w:rsid w:val="005908B8"/>
    <w:rsid w:val="00595DE0"/>
    <w:rsid w:val="00595E68"/>
    <w:rsid w:val="00596D5A"/>
    <w:rsid w:val="005A06B3"/>
    <w:rsid w:val="005A08CA"/>
    <w:rsid w:val="005A114B"/>
    <w:rsid w:val="005A1B4C"/>
    <w:rsid w:val="005A29B5"/>
    <w:rsid w:val="005A3807"/>
    <w:rsid w:val="005A43ED"/>
    <w:rsid w:val="005A4824"/>
    <w:rsid w:val="005A77C2"/>
    <w:rsid w:val="005B0380"/>
    <w:rsid w:val="005B1BD6"/>
    <w:rsid w:val="005B4167"/>
    <w:rsid w:val="005B4C6A"/>
    <w:rsid w:val="005B55DB"/>
    <w:rsid w:val="005B7852"/>
    <w:rsid w:val="005B7BE1"/>
    <w:rsid w:val="005C45AE"/>
    <w:rsid w:val="005C503A"/>
    <w:rsid w:val="005C6481"/>
    <w:rsid w:val="005C66D1"/>
    <w:rsid w:val="005C67F7"/>
    <w:rsid w:val="005C7707"/>
    <w:rsid w:val="005D0922"/>
    <w:rsid w:val="005D19BF"/>
    <w:rsid w:val="005D1FB8"/>
    <w:rsid w:val="005D275F"/>
    <w:rsid w:val="005D5B76"/>
    <w:rsid w:val="005D6E5C"/>
    <w:rsid w:val="005D7A90"/>
    <w:rsid w:val="005E0795"/>
    <w:rsid w:val="005E1ACA"/>
    <w:rsid w:val="005E25A4"/>
    <w:rsid w:val="005E3D28"/>
    <w:rsid w:val="005E4495"/>
    <w:rsid w:val="005E5024"/>
    <w:rsid w:val="005E5A39"/>
    <w:rsid w:val="005E5B98"/>
    <w:rsid w:val="005E7850"/>
    <w:rsid w:val="005E794F"/>
    <w:rsid w:val="005E7E58"/>
    <w:rsid w:val="005F3BE0"/>
    <w:rsid w:val="005F4BE2"/>
    <w:rsid w:val="005F6AAA"/>
    <w:rsid w:val="005F7420"/>
    <w:rsid w:val="0060083E"/>
    <w:rsid w:val="00601A16"/>
    <w:rsid w:val="00602259"/>
    <w:rsid w:val="006100D3"/>
    <w:rsid w:val="006101DC"/>
    <w:rsid w:val="00611D65"/>
    <w:rsid w:val="0061245E"/>
    <w:rsid w:val="00613026"/>
    <w:rsid w:val="00614E23"/>
    <w:rsid w:val="00615102"/>
    <w:rsid w:val="00617780"/>
    <w:rsid w:val="00620C55"/>
    <w:rsid w:val="00622A9F"/>
    <w:rsid w:val="00625198"/>
    <w:rsid w:val="00625B89"/>
    <w:rsid w:val="0062625E"/>
    <w:rsid w:val="0062652F"/>
    <w:rsid w:val="00636925"/>
    <w:rsid w:val="006418E6"/>
    <w:rsid w:val="00642A0F"/>
    <w:rsid w:val="00642B47"/>
    <w:rsid w:val="006452B4"/>
    <w:rsid w:val="00645652"/>
    <w:rsid w:val="00646508"/>
    <w:rsid w:val="0064664C"/>
    <w:rsid w:val="00646ACA"/>
    <w:rsid w:val="006474CC"/>
    <w:rsid w:val="006512B3"/>
    <w:rsid w:val="00652DD9"/>
    <w:rsid w:val="00655BDC"/>
    <w:rsid w:val="00657074"/>
    <w:rsid w:val="00657A6F"/>
    <w:rsid w:val="006606EA"/>
    <w:rsid w:val="00662AB2"/>
    <w:rsid w:val="00663257"/>
    <w:rsid w:val="00663866"/>
    <w:rsid w:val="00663874"/>
    <w:rsid w:val="006733DA"/>
    <w:rsid w:val="00673427"/>
    <w:rsid w:val="00673631"/>
    <w:rsid w:val="00673B3C"/>
    <w:rsid w:val="006762DE"/>
    <w:rsid w:val="006779DD"/>
    <w:rsid w:val="00677C45"/>
    <w:rsid w:val="00681C56"/>
    <w:rsid w:val="00682CCE"/>
    <w:rsid w:val="00682EE6"/>
    <w:rsid w:val="006853C3"/>
    <w:rsid w:val="00685C29"/>
    <w:rsid w:val="00685D54"/>
    <w:rsid w:val="006879CD"/>
    <w:rsid w:val="00687F05"/>
    <w:rsid w:val="00690106"/>
    <w:rsid w:val="00691280"/>
    <w:rsid w:val="006912F4"/>
    <w:rsid w:val="006913B8"/>
    <w:rsid w:val="00692538"/>
    <w:rsid w:val="0069450F"/>
    <w:rsid w:val="00696634"/>
    <w:rsid w:val="0069712C"/>
    <w:rsid w:val="0069786C"/>
    <w:rsid w:val="006A0A82"/>
    <w:rsid w:val="006A1063"/>
    <w:rsid w:val="006A36F6"/>
    <w:rsid w:val="006A6005"/>
    <w:rsid w:val="006A621A"/>
    <w:rsid w:val="006A7A58"/>
    <w:rsid w:val="006B0036"/>
    <w:rsid w:val="006B1327"/>
    <w:rsid w:val="006B13D9"/>
    <w:rsid w:val="006B1437"/>
    <w:rsid w:val="006B3CDF"/>
    <w:rsid w:val="006B7647"/>
    <w:rsid w:val="006C36DE"/>
    <w:rsid w:val="006C4FCB"/>
    <w:rsid w:val="006C514C"/>
    <w:rsid w:val="006C5AEE"/>
    <w:rsid w:val="006C69B7"/>
    <w:rsid w:val="006D14D6"/>
    <w:rsid w:val="006D205B"/>
    <w:rsid w:val="006D2B57"/>
    <w:rsid w:val="006D2D3F"/>
    <w:rsid w:val="006D3174"/>
    <w:rsid w:val="006D40CD"/>
    <w:rsid w:val="006D426A"/>
    <w:rsid w:val="006D458C"/>
    <w:rsid w:val="006E10BC"/>
    <w:rsid w:val="006E1FA2"/>
    <w:rsid w:val="006E2B74"/>
    <w:rsid w:val="006E37D6"/>
    <w:rsid w:val="006E3E75"/>
    <w:rsid w:val="006E5FCC"/>
    <w:rsid w:val="006E6B75"/>
    <w:rsid w:val="006E7042"/>
    <w:rsid w:val="006E7215"/>
    <w:rsid w:val="006F01C7"/>
    <w:rsid w:val="006F051D"/>
    <w:rsid w:val="006F1A7A"/>
    <w:rsid w:val="006F1F49"/>
    <w:rsid w:val="006F4587"/>
    <w:rsid w:val="006F690F"/>
    <w:rsid w:val="006F6AC7"/>
    <w:rsid w:val="00700CEC"/>
    <w:rsid w:val="00701A50"/>
    <w:rsid w:val="00702286"/>
    <w:rsid w:val="00703E96"/>
    <w:rsid w:val="00706E70"/>
    <w:rsid w:val="00707444"/>
    <w:rsid w:val="0071123D"/>
    <w:rsid w:val="00711CB9"/>
    <w:rsid w:val="00715487"/>
    <w:rsid w:val="00717832"/>
    <w:rsid w:val="00717CA0"/>
    <w:rsid w:val="00721BA4"/>
    <w:rsid w:val="00722EF8"/>
    <w:rsid w:val="00724066"/>
    <w:rsid w:val="00724F92"/>
    <w:rsid w:val="007253F4"/>
    <w:rsid w:val="007256C9"/>
    <w:rsid w:val="0073100D"/>
    <w:rsid w:val="00731D52"/>
    <w:rsid w:val="00733132"/>
    <w:rsid w:val="00735CB0"/>
    <w:rsid w:val="0073636E"/>
    <w:rsid w:val="00737504"/>
    <w:rsid w:val="00737745"/>
    <w:rsid w:val="00740FCD"/>
    <w:rsid w:val="00742AF8"/>
    <w:rsid w:val="00743413"/>
    <w:rsid w:val="00743B99"/>
    <w:rsid w:val="00744DF4"/>
    <w:rsid w:val="00746D61"/>
    <w:rsid w:val="00750CDD"/>
    <w:rsid w:val="0075485A"/>
    <w:rsid w:val="00754BD5"/>
    <w:rsid w:val="00755785"/>
    <w:rsid w:val="00755FF8"/>
    <w:rsid w:val="00757F4B"/>
    <w:rsid w:val="00760F77"/>
    <w:rsid w:val="00761E29"/>
    <w:rsid w:val="00761E79"/>
    <w:rsid w:val="00762809"/>
    <w:rsid w:val="00764732"/>
    <w:rsid w:val="00765E9A"/>
    <w:rsid w:val="00765FF4"/>
    <w:rsid w:val="0077158E"/>
    <w:rsid w:val="00771AE5"/>
    <w:rsid w:val="00772B1B"/>
    <w:rsid w:val="007737C2"/>
    <w:rsid w:val="0077419B"/>
    <w:rsid w:val="00774AF0"/>
    <w:rsid w:val="00775769"/>
    <w:rsid w:val="007765F0"/>
    <w:rsid w:val="007807BF"/>
    <w:rsid w:val="007809EB"/>
    <w:rsid w:val="00781132"/>
    <w:rsid w:val="007825D1"/>
    <w:rsid w:val="00782F11"/>
    <w:rsid w:val="007833DD"/>
    <w:rsid w:val="00783AA3"/>
    <w:rsid w:val="00783E1B"/>
    <w:rsid w:val="00786B88"/>
    <w:rsid w:val="00792635"/>
    <w:rsid w:val="00792C03"/>
    <w:rsid w:val="00797D98"/>
    <w:rsid w:val="007A1449"/>
    <w:rsid w:val="007A14AE"/>
    <w:rsid w:val="007A30C4"/>
    <w:rsid w:val="007A40F0"/>
    <w:rsid w:val="007A4658"/>
    <w:rsid w:val="007A4D40"/>
    <w:rsid w:val="007A4FEB"/>
    <w:rsid w:val="007A6549"/>
    <w:rsid w:val="007B0C3A"/>
    <w:rsid w:val="007B13FE"/>
    <w:rsid w:val="007B3C9B"/>
    <w:rsid w:val="007B506A"/>
    <w:rsid w:val="007B5770"/>
    <w:rsid w:val="007B6148"/>
    <w:rsid w:val="007B713B"/>
    <w:rsid w:val="007C233D"/>
    <w:rsid w:val="007C2B20"/>
    <w:rsid w:val="007D110E"/>
    <w:rsid w:val="007D22B0"/>
    <w:rsid w:val="007D26C7"/>
    <w:rsid w:val="007D4103"/>
    <w:rsid w:val="007D4C8F"/>
    <w:rsid w:val="007D66C5"/>
    <w:rsid w:val="007E2B91"/>
    <w:rsid w:val="007E3CEE"/>
    <w:rsid w:val="007E5E57"/>
    <w:rsid w:val="007E6289"/>
    <w:rsid w:val="007E71FA"/>
    <w:rsid w:val="007F0FB5"/>
    <w:rsid w:val="007F1B77"/>
    <w:rsid w:val="007F3D0D"/>
    <w:rsid w:val="007F4CEA"/>
    <w:rsid w:val="007F50A8"/>
    <w:rsid w:val="007F62A8"/>
    <w:rsid w:val="007F7ACA"/>
    <w:rsid w:val="00800BC6"/>
    <w:rsid w:val="0080116E"/>
    <w:rsid w:val="00803E84"/>
    <w:rsid w:val="00804145"/>
    <w:rsid w:val="00805BE8"/>
    <w:rsid w:val="00806F11"/>
    <w:rsid w:val="00811EDD"/>
    <w:rsid w:val="0081344C"/>
    <w:rsid w:val="00813A25"/>
    <w:rsid w:val="00815940"/>
    <w:rsid w:val="008162E3"/>
    <w:rsid w:val="008177D8"/>
    <w:rsid w:val="00817AEE"/>
    <w:rsid w:val="00817C39"/>
    <w:rsid w:val="00817EE2"/>
    <w:rsid w:val="008204FC"/>
    <w:rsid w:val="00820D2D"/>
    <w:rsid w:val="00820F68"/>
    <w:rsid w:val="00821715"/>
    <w:rsid w:val="00822A87"/>
    <w:rsid w:val="00823CB1"/>
    <w:rsid w:val="00824ED6"/>
    <w:rsid w:val="008258BC"/>
    <w:rsid w:val="008301E5"/>
    <w:rsid w:val="00830F40"/>
    <w:rsid w:val="0083200B"/>
    <w:rsid w:val="00833FD1"/>
    <w:rsid w:val="00834977"/>
    <w:rsid w:val="00835472"/>
    <w:rsid w:val="00837DCE"/>
    <w:rsid w:val="008414D4"/>
    <w:rsid w:val="00843CE1"/>
    <w:rsid w:val="00845FAD"/>
    <w:rsid w:val="00846D87"/>
    <w:rsid w:val="008477D0"/>
    <w:rsid w:val="00850E59"/>
    <w:rsid w:val="00851910"/>
    <w:rsid w:val="00851B66"/>
    <w:rsid w:val="00852269"/>
    <w:rsid w:val="00853A2B"/>
    <w:rsid w:val="00855A2E"/>
    <w:rsid w:val="00856068"/>
    <w:rsid w:val="008572C3"/>
    <w:rsid w:val="008572CE"/>
    <w:rsid w:val="00857C0A"/>
    <w:rsid w:val="00861E31"/>
    <w:rsid w:val="008638C8"/>
    <w:rsid w:val="008647AA"/>
    <w:rsid w:val="00866249"/>
    <w:rsid w:val="00866E47"/>
    <w:rsid w:val="00871333"/>
    <w:rsid w:val="00872F80"/>
    <w:rsid w:val="00874CDD"/>
    <w:rsid w:val="00876B75"/>
    <w:rsid w:val="00881E31"/>
    <w:rsid w:val="00882431"/>
    <w:rsid w:val="008833F7"/>
    <w:rsid w:val="0088351B"/>
    <w:rsid w:val="008835C9"/>
    <w:rsid w:val="00883C34"/>
    <w:rsid w:val="00883D18"/>
    <w:rsid w:val="008852E0"/>
    <w:rsid w:val="0088703B"/>
    <w:rsid w:val="00890115"/>
    <w:rsid w:val="00892B1A"/>
    <w:rsid w:val="00892F10"/>
    <w:rsid w:val="008939DC"/>
    <w:rsid w:val="00893BEB"/>
    <w:rsid w:val="00896E90"/>
    <w:rsid w:val="008A11D1"/>
    <w:rsid w:val="008A18DF"/>
    <w:rsid w:val="008A3C22"/>
    <w:rsid w:val="008A4297"/>
    <w:rsid w:val="008B0832"/>
    <w:rsid w:val="008B0A05"/>
    <w:rsid w:val="008B185B"/>
    <w:rsid w:val="008B27CA"/>
    <w:rsid w:val="008B2DE2"/>
    <w:rsid w:val="008B3002"/>
    <w:rsid w:val="008B3D8C"/>
    <w:rsid w:val="008B4256"/>
    <w:rsid w:val="008B5D5B"/>
    <w:rsid w:val="008B7052"/>
    <w:rsid w:val="008C16E6"/>
    <w:rsid w:val="008C1CDD"/>
    <w:rsid w:val="008C3EC4"/>
    <w:rsid w:val="008C6732"/>
    <w:rsid w:val="008C6D47"/>
    <w:rsid w:val="008C6DD1"/>
    <w:rsid w:val="008D085F"/>
    <w:rsid w:val="008D0FC6"/>
    <w:rsid w:val="008D34B6"/>
    <w:rsid w:val="008D5C0B"/>
    <w:rsid w:val="008D7625"/>
    <w:rsid w:val="008E299A"/>
    <w:rsid w:val="008E3A34"/>
    <w:rsid w:val="008E3B55"/>
    <w:rsid w:val="008F0B23"/>
    <w:rsid w:val="008F120D"/>
    <w:rsid w:val="008F162A"/>
    <w:rsid w:val="008F1A06"/>
    <w:rsid w:val="008F30DA"/>
    <w:rsid w:val="008F3993"/>
    <w:rsid w:val="008F44C1"/>
    <w:rsid w:val="008F4B16"/>
    <w:rsid w:val="008F5367"/>
    <w:rsid w:val="008F5C9A"/>
    <w:rsid w:val="008F6D66"/>
    <w:rsid w:val="008F7326"/>
    <w:rsid w:val="008F7765"/>
    <w:rsid w:val="00901D28"/>
    <w:rsid w:val="00904D2E"/>
    <w:rsid w:val="00905606"/>
    <w:rsid w:val="00905CFD"/>
    <w:rsid w:val="00907F1B"/>
    <w:rsid w:val="009101EA"/>
    <w:rsid w:val="00911C41"/>
    <w:rsid w:val="00913B2F"/>
    <w:rsid w:val="00914E48"/>
    <w:rsid w:val="00916A1A"/>
    <w:rsid w:val="009227BE"/>
    <w:rsid w:val="00924D9C"/>
    <w:rsid w:val="00925316"/>
    <w:rsid w:val="0092695D"/>
    <w:rsid w:val="00930B7C"/>
    <w:rsid w:val="00931647"/>
    <w:rsid w:val="0093388C"/>
    <w:rsid w:val="00935823"/>
    <w:rsid w:val="00941E6A"/>
    <w:rsid w:val="009438F9"/>
    <w:rsid w:val="00945124"/>
    <w:rsid w:val="00945483"/>
    <w:rsid w:val="00946BBC"/>
    <w:rsid w:val="00947039"/>
    <w:rsid w:val="00947602"/>
    <w:rsid w:val="00947619"/>
    <w:rsid w:val="00947A72"/>
    <w:rsid w:val="00951B14"/>
    <w:rsid w:val="00952182"/>
    <w:rsid w:val="0095237C"/>
    <w:rsid w:val="00952727"/>
    <w:rsid w:val="00955FB9"/>
    <w:rsid w:val="0095631A"/>
    <w:rsid w:val="0095787C"/>
    <w:rsid w:val="0096113D"/>
    <w:rsid w:val="00961230"/>
    <w:rsid w:val="009625D6"/>
    <w:rsid w:val="009633ED"/>
    <w:rsid w:val="00963AEA"/>
    <w:rsid w:val="0096490C"/>
    <w:rsid w:val="00965891"/>
    <w:rsid w:val="00966135"/>
    <w:rsid w:val="009661C2"/>
    <w:rsid w:val="00966CAC"/>
    <w:rsid w:val="0097042A"/>
    <w:rsid w:val="00972067"/>
    <w:rsid w:val="0097284D"/>
    <w:rsid w:val="00973E77"/>
    <w:rsid w:val="00974B82"/>
    <w:rsid w:val="009754FC"/>
    <w:rsid w:val="00975803"/>
    <w:rsid w:val="00975B40"/>
    <w:rsid w:val="009807E5"/>
    <w:rsid w:val="00980AFF"/>
    <w:rsid w:val="00980B97"/>
    <w:rsid w:val="009824FD"/>
    <w:rsid w:val="00983D73"/>
    <w:rsid w:val="009846CC"/>
    <w:rsid w:val="00984DCA"/>
    <w:rsid w:val="00985B1F"/>
    <w:rsid w:val="00986294"/>
    <w:rsid w:val="00991C4D"/>
    <w:rsid w:val="0099295C"/>
    <w:rsid w:val="00992DEF"/>
    <w:rsid w:val="00994E54"/>
    <w:rsid w:val="00995E82"/>
    <w:rsid w:val="00996F33"/>
    <w:rsid w:val="0099747F"/>
    <w:rsid w:val="009A28F4"/>
    <w:rsid w:val="009A37BB"/>
    <w:rsid w:val="009A5AF9"/>
    <w:rsid w:val="009A5B9A"/>
    <w:rsid w:val="009B1C6F"/>
    <w:rsid w:val="009B2979"/>
    <w:rsid w:val="009B41F3"/>
    <w:rsid w:val="009B43D8"/>
    <w:rsid w:val="009B4619"/>
    <w:rsid w:val="009B46A5"/>
    <w:rsid w:val="009B7ACC"/>
    <w:rsid w:val="009B7DBB"/>
    <w:rsid w:val="009C0D9C"/>
    <w:rsid w:val="009C2DB1"/>
    <w:rsid w:val="009C391E"/>
    <w:rsid w:val="009C4041"/>
    <w:rsid w:val="009D0736"/>
    <w:rsid w:val="009D0D7B"/>
    <w:rsid w:val="009D1F89"/>
    <w:rsid w:val="009D303A"/>
    <w:rsid w:val="009D30DD"/>
    <w:rsid w:val="009D3FBB"/>
    <w:rsid w:val="009D4AD5"/>
    <w:rsid w:val="009D582B"/>
    <w:rsid w:val="009D5ECD"/>
    <w:rsid w:val="009D62AE"/>
    <w:rsid w:val="009E1DA8"/>
    <w:rsid w:val="009E2667"/>
    <w:rsid w:val="009E34C3"/>
    <w:rsid w:val="009E3E9F"/>
    <w:rsid w:val="009E4C6C"/>
    <w:rsid w:val="009E5183"/>
    <w:rsid w:val="009E52D5"/>
    <w:rsid w:val="009E5B5D"/>
    <w:rsid w:val="009F2549"/>
    <w:rsid w:val="009F3E80"/>
    <w:rsid w:val="009F43E9"/>
    <w:rsid w:val="009F5FAE"/>
    <w:rsid w:val="009F72C3"/>
    <w:rsid w:val="00A01E93"/>
    <w:rsid w:val="00A02340"/>
    <w:rsid w:val="00A0236D"/>
    <w:rsid w:val="00A0242C"/>
    <w:rsid w:val="00A0281B"/>
    <w:rsid w:val="00A02D11"/>
    <w:rsid w:val="00A046BD"/>
    <w:rsid w:val="00A05BEC"/>
    <w:rsid w:val="00A10B34"/>
    <w:rsid w:val="00A10B87"/>
    <w:rsid w:val="00A10DA0"/>
    <w:rsid w:val="00A12C12"/>
    <w:rsid w:val="00A132D2"/>
    <w:rsid w:val="00A13917"/>
    <w:rsid w:val="00A157F2"/>
    <w:rsid w:val="00A211EA"/>
    <w:rsid w:val="00A214EB"/>
    <w:rsid w:val="00A2348E"/>
    <w:rsid w:val="00A24BAF"/>
    <w:rsid w:val="00A24C8C"/>
    <w:rsid w:val="00A25938"/>
    <w:rsid w:val="00A259C0"/>
    <w:rsid w:val="00A25B13"/>
    <w:rsid w:val="00A26F6B"/>
    <w:rsid w:val="00A26F76"/>
    <w:rsid w:val="00A2726E"/>
    <w:rsid w:val="00A30592"/>
    <w:rsid w:val="00A3067B"/>
    <w:rsid w:val="00A314DA"/>
    <w:rsid w:val="00A33A57"/>
    <w:rsid w:val="00A33A90"/>
    <w:rsid w:val="00A33C8B"/>
    <w:rsid w:val="00A35219"/>
    <w:rsid w:val="00A37877"/>
    <w:rsid w:val="00A37E3C"/>
    <w:rsid w:val="00A4108A"/>
    <w:rsid w:val="00A4135A"/>
    <w:rsid w:val="00A41577"/>
    <w:rsid w:val="00A433EE"/>
    <w:rsid w:val="00A434FE"/>
    <w:rsid w:val="00A446DF"/>
    <w:rsid w:val="00A44795"/>
    <w:rsid w:val="00A45B4E"/>
    <w:rsid w:val="00A468B4"/>
    <w:rsid w:val="00A46D08"/>
    <w:rsid w:val="00A4706D"/>
    <w:rsid w:val="00A479F2"/>
    <w:rsid w:val="00A47B99"/>
    <w:rsid w:val="00A50191"/>
    <w:rsid w:val="00A52CFF"/>
    <w:rsid w:val="00A53270"/>
    <w:rsid w:val="00A532AE"/>
    <w:rsid w:val="00A54740"/>
    <w:rsid w:val="00A547ED"/>
    <w:rsid w:val="00A54F71"/>
    <w:rsid w:val="00A55729"/>
    <w:rsid w:val="00A62398"/>
    <w:rsid w:val="00A62B49"/>
    <w:rsid w:val="00A65C6A"/>
    <w:rsid w:val="00A70E6F"/>
    <w:rsid w:val="00A711B7"/>
    <w:rsid w:val="00A7370D"/>
    <w:rsid w:val="00A761FB"/>
    <w:rsid w:val="00A7649A"/>
    <w:rsid w:val="00A7683A"/>
    <w:rsid w:val="00A76853"/>
    <w:rsid w:val="00A76F1D"/>
    <w:rsid w:val="00A776BC"/>
    <w:rsid w:val="00A800B4"/>
    <w:rsid w:val="00A8599B"/>
    <w:rsid w:val="00A85AEE"/>
    <w:rsid w:val="00A8641A"/>
    <w:rsid w:val="00A87757"/>
    <w:rsid w:val="00A87B68"/>
    <w:rsid w:val="00A87F5C"/>
    <w:rsid w:val="00A90268"/>
    <w:rsid w:val="00A90B58"/>
    <w:rsid w:val="00A90D4C"/>
    <w:rsid w:val="00A90F94"/>
    <w:rsid w:val="00A911C9"/>
    <w:rsid w:val="00A93917"/>
    <w:rsid w:val="00A94095"/>
    <w:rsid w:val="00A959EA"/>
    <w:rsid w:val="00A97585"/>
    <w:rsid w:val="00A97D4A"/>
    <w:rsid w:val="00AA03A7"/>
    <w:rsid w:val="00AA1A7E"/>
    <w:rsid w:val="00AA1C89"/>
    <w:rsid w:val="00AA60E8"/>
    <w:rsid w:val="00AA6B21"/>
    <w:rsid w:val="00AA6D5B"/>
    <w:rsid w:val="00AA78E4"/>
    <w:rsid w:val="00AA7A56"/>
    <w:rsid w:val="00AB012C"/>
    <w:rsid w:val="00AB132C"/>
    <w:rsid w:val="00AB2040"/>
    <w:rsid w:val="00AB20E8"/>
    <w:rsid w:val="00AB3497"/>
    <w:rsid w:val="00AB3616"/>
    <w:rsid w:val="00AB3AF7"/>
    <w:rsid w:val="00AB3FA1"/>
    <w:rsid w:val="00AC022E"/>
    <w:rsid w:val="00AC14E3"/>
    <w:rsid w:val="00AC1BA3"/>
    <w:rsid w:val="00AC34B7"/>
    <w:rsid w:val="00AC484B"/>
    <w:rsid w:val="00AC5264"/>
    <w:rsid w:val="00AC6A5E"/>
    <w:rsid w:val="00AC7340"/>
    <w:rsid w:val="00AD1C05"/>
    <w:rsid w:val="00AD3214"/>
    <w:rsid w:val="00AD3B78"/>
    <w:rsid w:val="00AD4BAA"/>
    <w:rsid w:val="00AE133D"/>
    <w:rsid w:val="00AE17BE"/>
    <w:rsid w:val="00AE30CF"/>
    <w:rsid w:val="00AE498E"/>
    <w:rsid w:val="00AE73CF"/>
    <w:rsid w:val="00AF0769"/>
    <w:rsid w:val="00AF1437"/>
    <w:rsid w:val="00AF17E0"/>
    <w:rsid w:val="00AF31ED"/>
    <w:rsid w:val="00AF5C76"/>
    <w:rsid w:val="00AF6E05"/>
    <w:rsid w:val="00AF771E"/>
    <w:rsid w:val="00B042D8"/>
    <w:rsid w:val="00B04B2C"/>
    <w:rsid w:val="00B05132"/>
    <w:rsid w:val="00B05266"/>
    <w:rsid w:val="00B05F5F"/>
    <w:rsid w:val="00B06B9A"/>
    <w:rsid w:val="00B104D4"/>
    <w:rsid w:val="00B127DB"/>
    <w:rsid w:val="00B1294B"/>
    <w:rsid w:val="00B13FEB"/>
    <w:rsid w:val="00B1671A"/>
    <w:rsid w:val="00B17528"/>
    <w:rsid w:val="00B177FF"/>
    <w:rsid w:val="00B17C63"/>
    <w:rsid w:val="00B2023E"/>
    <w:rsid w:val="00B20B9F"/>
    <w:rsid w:val="00B2127A"/>
    <w:rsid w:val="00B21891"/>
    <w:rsid w:val="00B21B81"/>
    <w:rsid w:val="00B23557"/>
    <w:rsid w:val="00B23763"/>
    <w:rsid w:val="00B249D1"/>
    <w:rsid w:val="00B30A4C"/>
    <w:rsid w:val="00B3141F"/>
    <w:rsid w:val="00B32FA8"/>
    <w:rsid w:val="00B342EB"/>
    <w:rsid w:val="00B35DC5"/>
    <w:rsid w:val="00B405A0"/>
    <w:rsid w:val="00B40FBD"/>
    <w:rsid w:val="00B41678"/>
    <w:rsid w:val="00B41C19"/>
    <w:rsid w:val="00B4361C"/>
    <w:rsid w:val="00B451F7"/>
    <w:rsid w:val="00B47F7C"/>
    <w:rsid w:val="00B47FB7"/>
    <w:rsid w:val="00B52BF0"/>
    <w:rsid w:val="00B5307B"/>
    <w:rsid w:val="00B55821"/>
    <w:rsid w:val="00B559A6"/>
    <w:rsid w:val="00B55AB5"/>
    <w:rsid w:val="00B57FBC"/>
    <w:rsid w:val="00B60775"/>
    <w:rsid w:val="00B62659"/>
    <w:rsid w:val="00B63C87"/>
    <w:rsid w:val="00B63DEB"/>
    <w:rsid w:val="00B648A6"/>
    <w:rsid w:val="00B7079F"/>
    <w:rsid w:val="00B727D1"/>
    <w:rsid w:val="00B72F3F"/>
    <w:rsid w:val="00B74E5F"/>
    <w:rsid w:val="00B751CA"/>
    <w:rsid w:val="00B759CB"/>
    <w:rsid w:val="00B75BD6"/>
    <w:rsid w:val="00B772E0"/>
    <w:rsid w:val="00B77DD8"/>
    <w:rsid w:val="00B806F2"/>
    <w:rsid w:val="00B80869"/>
    <w:rsid w:val="00B81F0E"/>
    <w:rsid w:val="00B826E4"/>
    <w:rsid w:val="00B8453C"/>
    <w:rsid w:val="00B85093"/>
    <w:rsid w:val="00B870D4"/>
    <w:rsid w:val="00B9050A"/>
    <w:rsid w:val="00B90A0A"/>
    <w:rsid w:val="00B90BD9"/>
    <w:rsid w:val="00B9396A"/>
    <w:rsid w:val="00B96D41"/>
    <w:rsid w:val="00B970B9"/>
    <w:rsid w:val="00B97110"/>
    <w:rsid w:val="00BA1F41"/>
    <w:rsid w:val="00BA2E55"/>
    <w:rsid w:val="00BA4BC3"/>
    <w:rsid w:val="00BA6D12"/>
    <w:rsid w:val="00BA7BDE"/>
    <w:rsid w:val="00BB0FA7"/>
    <w:rsid w:val="00BB137B"/>
    <w:rsid w:val="00BB2ED6"/>
    <w:rsid w:val="00BB323B"/>
    <w:rsid w:val="00BB7E47"/>
    <w:rsid w:val="00BB7E85"/>
    <w:rsid w:val="00BB7F8B"/>
    <w:rsid w:val="00BC08BC"/>
    <w:rsid w:val="00BC08CF"/>
    <w:rsid w:val="00BC0B61"/>
    <w:rsid w:val="00BC31A1"/>
    <w:rsid w:val="00BC5A28"/>
    <w:rsid w:val="00BC5D82"/>
    <w:rsid w:val="00BC66EE"/>
    <w:rsid w:val="00BD0109"/>
    <w:rsid w:val="00BD2139"/>
    <w:rsid w:val="00BD21D2"/>
    <w:rsid w:val="00BD4009"/>
    <w:rsid w:val="00BE1A3A"/>
    <w:rsid w:val="00BE2677"/>
    <w:rsid w:val="00BE3BCC"/>
    <w:rsid w:val="00BE3F1A"/>
    <w:rsid w:val="00BE4D4D"/>
    <w:rsid w:val="00BF3EAC"/>
    <w:rsid w:val="00BF6189"/>
    <w:rsid w:val="00BF69E4"/>
    <w:rsid w:val="00BF7C60"/>
    <w:rsid w:val="00C03463"/>
    <w:rsid w:val="00C0598B"/>
    <w:rsid w:val="00C05C88"/>
    <w:rsid w:val="00C11E2D"/>
    <w:rsid w:val="00C15190"/>
    <w:rsid w:val="00C16B2A"/>
    <w:rsid w:val="00C175DE"/>
    <w:rsid w:val="00C1764E"/>
    <w:rsid w:val="00C227FB"/>
    <w:rsid w:val="00C22E5F"/>
    <w:rsid w:val="00C254CC"/>
    <w:rsid w:val="00C2579C"/>
    <w:rsid w:val="00C2641E"/>
    <w:rsid w:val="00C329D1"/>
    <w:rsid w:val="00C33859"/>
    <w:rsid w:val="00C3399D"/>
    <w:rsid w:val="00C34920"/>
    <w:rsid w:val="00C36AD1"/>
    <w:rsid w:val="00C36F6B"/>
    <w:rsid w:val="00C37CA3"/>
    <w:rsid w:val="00C4007E"/>
    <w:rsid w:val="00C40821"/>
    <w:rsid w:val="00C40D1D"/>
    <w:rsid w:val="00C4191F"/>
    <w:rsid w:val="00C43580"/>
    <w:rsid w:val="00C46B4A"/>
    <w:rsid w:val="00C47237"/>
    <w:rsid w:val="00C4771A"/>
    <w:rsid w:val="00C47EC7"/>
    <w:rsid w:val="00C51973"/>
    <w:rsid w:val="00C530FB"/>
    <w:rsid w:val="00C54A5B"/>
    <w:rsid w:val="00C565BC"/>
    <w:rsid w:val="00C572AE"/>
    <w:rsid w:val="00C57BFE"/>
    <w:rsid w:val="00C57EFB"/>
    <w:rsid w:val="00C60BD9"/>
    <w:rsid w:val="00C62559"/>
    <w:rsid w:val="00C62D66"/>
    <w:rsid w:val="00C63C09"/>
    <w:rsid w:val="00C64EE9"/>
    <w:rsid w:val="00C65803"/>
    <w:rsid w:val="00C66B60"/>
    <w:rsid w:val="00C67086"/>
    <w:rsid w:val="00C67854"/>
    <w:rsid w:val="00C7082F"/>
    <w:rsid w:val="00C70F6B"/>
    <w:rsid w:val="00C72E2E"/>
    <w:rsid w:val="00C740C3"/>
    <w:rsid w:val="00C75510"/>
    <w:rsid w:val="00C76884"/>
    <w:rsid w:val="00C76F73"/>
    <w:rsid w:val="00C779F9"/>
    <w:rsid w:val="00C80824"/>
    <w:rsid w:val="00C85219"/>
    <w:rsid w:val="00C87A62"/>
    <w:rsid w:val="00C903AB"/>
    <w:rsid w:val="00C906E1"/>
    <w:rsid w:val="00C90B26"/>
    <w:rsid w:val="00C915E4"/>
    <w:rsid w:val="00C916D6"/>
    <w:rsid w:val="00C91855"/>
    <w:rsid w:val="00C91E2B"/>
    <w:rsid w:val="00CA41CB"/>
    <w:rsid w:val="00CA42AC"/>
    <w:rsid w:val="00CA6279"/>
    <w:rsid w:val="00CA6433"/>
    <w:rsid w:val="00CA7119"/>
    <w:rsid w:val="00CA7A34"/>
    <w:rsid w:val="00CA7CBA"/>
    <w:rsid w:val="00CB01AE"/>
    <w:rsid w:val="00CB1C59"/>
    <w:rsid w:val="00CB1F68"/>
    <w:rsid w:val="00CB6238"/>
    <w:rsid w:val="00CB6D35"/>
    <w:rsid w:val="00CB6E9E"/>
    <w:rsid w:val="00CB783A"/>
    <w:rsid w:val="00CC00D0"/>
    <w:rsid w:val="00CC1F87"/>
    <w:rsid w:val="00CC2DF7"/>
    <w:rsid w:val="00CC301D"/>
    <w:rsid w:val="00CC307E"/>
    <w:rsid w:val="00CD0C9B"/>
    <w:rsid w:val="00CD0D44"/>
    <w:rsid w:val="00CD10F8"/>
    <w:rsid w:val="00CD492A"/>
    <w:rsid w:val="00CD7F83"/>
    <w:rsid w:val="00CE08DE"/>
    <w:rsid w:val="00CE0E50"/>
    <w:rsid w:val="00CE16EA"/>
    <w:rsid w:val="00CE2383"/>
    <w:rsid w:val="00CE30E6"/>
    <w:rsid w:val="00CE36CA"/>
    <w:rsid w:val="00CE484C"/>
    <w:rsid w:val="00CE50C5"/>
    <w:rsid w:val="00CF2134"/>
    <w:rsid w:val="00CF3F59"/>
    <w:rsid w:val="00CF4EA3"/>
    <w:rsid w:val="00CF4EEE"/>
    <w:rsid w:val="00CF51A8"/>
    <w:rsid w:val="00CF6CD4"/>
    <w:rsid w:val="00D00FBC"/>
    <w:rsid w:val="00D0181E"/>
    <w:rsid w:val="00D0358B"/>
    <w:rsid w:val="00D04BC0"/>
    <w:rsid w:val="00D053A7"/>
    <w:rsid w:val="00D05C6B"/>
    <w:rsid w:val="00D11250"/>
    <w:rsid w:val="00D11957"/>
    <w:rsid w:val="00D12436"/>
    <w:rsid w:val="00D12862"/>
    <w:rsid w:val="00D1454B"/>
    <w:rsid w:val="00D14BBD"/>
    <w:rsid w:val="00D1539E"/>
    <w:rsid w:val="00D155D0"/>
    <w:rsid w:val="00D16316"/>
    <w:rsid w:val="00D177F3"/>
    <w:rsid w:val="00D17C7E"/>
    <w:rsid w:val="00D200DE"/>
    <w:rsid w:val="00D205CA"/>
    <w:rsid w:val="00D21508"/>
    <w:rsid w:val="00D32314"/>
    <w:rsid w:val="00D33B83"/>
    <w:rsid w:val="00D3639D"/>
    <w:rsid w:val="00D36479"/>
    <w:rsid w:val="00D37682"/>
    <w:rsid w:val="00D40D46"/>
    <w:rsid w:val="00D416DD"/>
    <w:rsid w:val="00D429F6"/>
    <w:rsid w:val="00D43819"/>
    <w:rsid w:val="00D4535E"/>
    <w:rsid w:val="00D45BFB"/>
    <w:rsid w:val="00D47FFB"/>
    <w:rsid w:val="00D548EB"/>
    <w:rsid w:val="00D6099C"/>
    <w:rsid w:val="00D60A4B"/>
    <w:rsid w:val="00D6134B"/>
    <w:rsid w:val="00D61D52"/>
    <w:rsid w:val="00D6572B"/>
    <w:rsid w:val="00D65DBC"/>
    <w:rsid w:val="00D708E5"/>
    <w:rsid w:val="00D71831"/>
    <w:rsid w:val="00D75D09"/>
    <w:rsid w:val="00D80457"/>
    <w:rsid w:val="00D8129B"/>
    <w:rsid w:val="00D816BB"/>
    <w:rsid w:val="00D821AD"/>
    <w:rsid w:val="00D846D2"/>
    <w:rsid w:val="00D847ED"/>
    <w:rsid w:val="00D849B1"/>
    <w:rsid w:val="00D84B75"/>
    <w:rsid w:val="00D85E68"/>
    <w:rsid w:val="00D90404"/>
    <w:rsid w:val="00D9053D"/>
    <w:rsid w:val="00D93003"/>
    <w:rsid w:val="00D93814"/>
    <w:rsid w:val="00D94616"/>
    <w:rsid w:val="00D9498E"/>
    <w:rsid w:val="00D95738"/>
    <w:rsid w:val="00D97324"/>
    <w:rsid w:val="00D97E52"/>
    <w:rsid w:val="00DA164A"/>
    <w:rsid w:val="00DA303D"/>
    <w:rsid w:val="00DA30EB"/>
    <w:rsid w:val="00DA400E"/>
    <w:rsid w:val="00DA6043"/>
    <w:rsid w:val="00DA7796"/>
    <w:rsid w:val="00DB0B95"/>
    <w:rsid w:val="00DB347E"/>
    <w:rsid w:val="00DB486D"/>
    <w:rsid w:val="00DB53A8"/>
    <w:rsid w:val="00DB55D1"/>
    <w:rsid w:val="00DB6213"/>
    <w:rsid w:val="00DB740A"/>
    <w:rsid w:val="00DB7A52"/>
    <w:rsid w:val="00DC01BC"/>
    <w:rsid w:val="00DC3971"/>
    <w:rsid w:val="00DC5C56"/>
    <w:rsid w:val="00DC7D83"/>
    <w:rsid w:val="00DD1351"/>
    <w:rsid w:val="00DD3B5B"/>
    <w:rsid w:val="00DD49BA"/>
    <w:rsid w:val="00DD4CC1"/>
    <w:rsid w:val="00DE130C"/>
    <w:rsid w:val="00DE186D"/>
    <w:rsid w:val="00DE1EA4"/>
    <w:rsid w:val="00DE366E"/>
    <w:rsid w:val="00DE3936"/>
    <w:rsid w:val="00DE3AC6"/>
    <w:rsid w:val="00DE4A39"/>
    <w:rsid w:val="00DE52A8"/>
    <w:rsid w:val="00DE5817"/>
    <w:rsid w:val="00DE5D42"/>
    <w:rsid w:val="00DE766B"/>
    <w:rsid w:val="00DF0833"/>
    <w:rsid w:val="00DF0EDB"/>
    <w:rsid w:val="00DF63FC"/>
    <w:rsid w:val="00E0086B"/>
    <w:rsid w:val="00E01925"/>
    <w:rsid w:val="00E044E4"/>
    <w:rsid w:val="00E050C2"/>
    <w:rsid w:val="00E0551B"/>
    <w:rsid w:val="00E05A30"/>
    <w:rsid w:val="00E0636E"/>
    <w:rsid w:val="00E0657B"/>
    <w:rsid w:val="00E076A8"/>
    <w:rsid w:val="00E11CEF"/>
    <w:rsid w:val="00E12474"/>
    <w:rsid w:val="00E1368A"/>
    <w:rsid w:val="00E16632"/>
    <w:rsid w:val="00E17764"/>
    <w:rsid w:val="00E21A28"/>
    <w:rsid w:val="00E21E23"/>
    <w:rsid w:val="00E21F98"/>
    <w:rsid w:val="00E25F3F"/>
    <w:rsid w:val="00E32044"/>
    <w:rsid w:val="00E3310D"/>
    <w:rsid w:val="00E417D6"/>
    <w:rsid w:val="00E41AE7"/>
    <w:rsid w:val="00E431BA"/>
    <w:rsid w:val="00E433B8"/>
    <w:rsid w:val="00E447C4"/>
    <w:rsid w:val="00E505A8"/>
    <w:rsid w:val="00E50744"/>
    <w:rsid w:val="00E5107F"/>
    <w:rsid w:val="00E5298B"/>
    <w:rsid w:val="00E5460B"/>
    <w:rsid w:val="00E607F4"/>
    <w:rsid w:val="00E60AC8"/>
    <w:rsid w:val="00E6163A"/>
    <w:rsid w:val="00E62543"/>
    <w:rsid w:val="00E63945"/>
    <w:rsid w:val="00E65197"/>
    <w:rsid w:val="00E65396"/>
    <w:rsid w:val="00E65898"/>
    <w:rsid w:val="00E67927"/>
    <w:rsid w:val="00E702A0"/>
    <w:rsid w:val="00E735D6"/>
    <w:rsid w:val="00E73BD0"/>
    <w:rsid w:val="00E76560"/>
    <w:rsid w:val="00E800AE"/>
    <w:rsid w:val="00E80A02"/>
    <w:rsid w:val="00E82251"/>
    <w:rsid w:val="00E82D70"/>
    <w:rsid w:val="00E83120"/>
    <w:rsid w:val="00E83CD9"/>
    <w:rsid w:val="00E8580C"/>
    <w:rsid w:val="00E8614F"/>
    <w:rsid w:val="00E87D5F"/>
    <w:rsid w:val="00E87F60"/>
    <w:rsid w:val="00E901C4"/>
    <w:rsid w:val="00E90AEF"/>
    <w:rsid w:val="00E920A5"/>
    <w:rsid w:val="00E92DF1"/>
    <w:rsid w:val="00E92F44"/>
    <w:rsid w:val="00E93CC9"/>
    <w:rsid w:val="00E953C0"/>
    <w:rsid w:val="00E96145"/>
    <w:rsid w:val="00EA27EB"/>
    <w:rsid w:val="00EA4541"/>
    <w:rsid w:val="00EB014B"/>
    <w:rsid w:val="00EB53B7"/>
    <w:rsid w:val="00EB6D09"/>
    <w:rsid w:val="00EB726F"/>
    <w:rsid w:val="00EB78B0"/>
    <w:rsid w:val="00EC0763"/>
    <w:rsid w:val="00EC6266"/>
    <w:rsid w:val="00ED0950"/>
    <w:rsid w:val="00ED1B43"/>
    <w:rsid w:val="00ED1BEB"/>
    <w:rsid w:val="00ED3103"/>
    <w:rsid w:val="00ED3FFC"/>
    <w:rsid w:val="00ED4616"/>
    <w:rsid w:val="00ED4FDC"/>
    <w:rsid w:val="00ED7052"/>
    <w:rsid w:val="00ED7CA1"/>
    <w:rsid w:val="00EE26D6"/>
    <w:rsid w:val="00EE4201"/>
    <w:rsid w:val="00EE4607"/>
    <w:rsid w:val="00EE5444"/>
    <w:rsid w:val="00EE5D1F"/>
    <w:rsid w:val="00EE6AAA"/>
    <w:rsid w:val="00EE7158"/>
    <w:rsid w:val="00EF015D"/>
    <w:rsid w:val="00EF06A7"/>
    <w:rsid w:val="00EF1EF7"/>
    <w:rsid w:val="00EF7931"/>
    <w:rsid w:val="00F00D12"/>
    <w:rsid w:val="00F03BA4"/>
    <w:rsid w:val="00F07D68"/>
    <w:rsid w:val="00F1030E"/>
    <w:rsid w:val="00F11E0B"/>
    <w:rsid w:val="00F12232"/>
    <w:rsid w:val="00F12ED6"/>
    <w:rsid w:val="00F1309C"/>
    <w:rsid w:val="00F13F18"/>
    <w:rsid w:val="00F16458"/>
    <w:rsid w:val="00F20076"/>
    <w:rsid w:val="00F266D8"/>
    <w:rsid w:val="00F3014A"/>
    <w:rsid w:val="00F30374"/>
    <w:rsid w:val="00F30A9C"/>
    <w:rsid w:val="00F32E7E"/>
    <w:rsid w:val="00F32EE2"/>
    <w:rsid w:val="00F35860"/>
    <w:rsid w:val="00F35DEB"/>
    <w:rsid w:val="00F3628D"/>
    <w:rsid w:val="00F368A1"/>
    <w:rsid w:val="00F40A22"/>
    <w:rsid w:val="00F42A20"/>
    <w:rsid w:val="00F42A49"/>
    <w:rsid w:val="00F4343C"/>
    <w:rsid w:val="00F43760"/>
    <w:rsid w:val="00F43E96"/>
    <w:rsid w:val="00F46388"/>
    <w:rsid w:val="00F465AE"/>
    <w:rsid w:val="00F51779"/>
    <w:rsid w:val="00F51E75"/>
    <w:rsid w:val="00F530C1"/>
    <w:rsid w:val="00F55A32"/>
    <w:rsid w:val="00F5634A"/>
    <w:rsid w:val="00F56902"/>
    <w:rsid w:val="00F6162E"/>
    <w:rsid w:val="00F6190D"/>
    <w:rsid w:val="00F62BD7"/>
    <w:rsid w:val="00F62F1B"/>
    <w:rsid w:val="00F62F73"/>
    <w:rsid w:val="00F65770"/>
    <w:rsid w:val="00F665C8"/>
    <w:rsid w:val="00F6728F"/>
    <w:rsid w:val="00F7069C"/>
    <w:rsid w:val="00F71064"/>
    <w:rsid w:val="00F73B06"/>
    <w:rsid w:val="00F7590D"/>
    <w:rsid w:val="00F7753E"/>
    <w:rsid w:val="00F77FDC"/>
    <w:rsid w:val="00F800B3"/>
    <w:rsid w:val="00F80713"/>
    <w:rsid w:val="00F823D2"/>
    <w:rsid w:val="00F85E59"/>
    <w:rsid w:val="00F86095"/>
    <w:rsid w:val="00F86A6D"/>
    <w:rsid w:val="00F873DB"/>
    <w:rsid w:val="00F9041C"/>
    <w:rsid w:val="00F90493"/>
    <w:rsid w:val="00F90D5B"/>
    <w:rsid w:val="00F91436"/>
    <w:rsid w:val="00F91630"/>
    <w:rsid w:val="00F92A07"/>
    <w:rsid w:val="00F957BB"/>
    <w:rsid w:val="00FA149C"/>
    <w:rsid w:val="00FA1BD0"/>
    <w:rsid w:val="00FA2880"/>
    <w:rsid w:val="00FA3585"/>
    <w:rsid w:val="00FA54D5"/>
    <w:rsid w:val="00FB57D8"/>
    <w:rsid w:val="00FB6F8A"/>
    <w:rsid w:val="00FB791C"/>
    <w:rsid w:val="00FB7D68"/>
    <w:rsid w:val="00FB7ECF"/>
    <w:rsid w:val="00FC05A1"/>
    <w:rsid w:val="00FC1F9D"/>
    <w:rsid w:val="00FC36DD"/>
    <w:rsid w:val="00FC4794"/>
    <w:rsid w:val="00FC5C0E"/>
    <w:rsid w:val="00FC6F5D"/>
    <w:rsid w:val="00FD0A39"/>
    <w:rsid w:val="00FD208C"/>
    <w:rsid w:val="00FD5430"/>
    <w:rsid w:val="00FD6D67"/>
    <w:rsid w:val="00FE025A"/>
    <w:rsid w:val="00FE0E0D"/>
    <w:rsid w:val="00FE1596"/>
    <w:rsid w:val="00FE2E50"/>
    <w:rsid w:val="00FE37C0"/>
    <w:rsid w:val="00FE4882"/>
    <w:rsid w:val="00FE4939"/>
    <w:rsid w:val="00FE4E40"/>
    <w:rsid w:val="00FE58F5"/>
    <w:rsid w:val="00FF299D"/>
    <w:rsid w:val="00FF5613"/>
    <w:rsid w:val="00FF5799"/>
    <w:rsid w:val="00FF5D73"/>
    <w:rsid w:val="00FF6486"/>
    <w:rsid w:val="00FF6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width-relative:margin;mso-height-relative:margin" fill="f" fillcolor="white" stroke="f">
      <v:fill color="white" on="f"/>
      <v:stroke on="f"/>
    </o:shapedefaults>
    <o:shapelayout v:ext="edit">
      <o:idmap v:ext="edit" data="2"/>
    </o:shapelayout>
  </w:shapeDefaults>
  <w:doNotEmbedSmartTags/>
  <w:decimalSymbol w:val=","/>
  <w:listSeparator w:val=";"/>
  <w14:docId w14:val="416F41E7"/>
  <w15:chartTrackingRefBased/>
  <w15:docId w15:val="{21276C28-796A-4DDD-9489-CBF33F105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semiHidden="1" w:uiPriority="9" w:unhideWhenUsed="1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127A"/>
    <w:pPr>
      <w:suppressAutoHyphens/>
    </w:pPr>
    <w:rPr>
      <w:sz w:val="24"/>
      <w:szCs w:val="24"/>
      <w:lang w:eastAsia="zh-CN"/>
    </w:rPr>
  </w:style>
  <w:style w:type="paragraph" w:styleId="Ttulo1">
    <w:name w:val="heading 1"/>
    <w:basedOn w:val="Normal"/>
    <w:next w:val="Normal"/>
    <w:link w:val="Ttulo1Char"/>
    <w:qFormat/>
    <w:pPr>
      <w:keepNext/>
      <w:numPr>
        <w:numId w:val="1"/>
      </w:numPr>
      <w:overflowPunct w:val="0"/>
      <w:autoSpaceDE w:val="0"/>
      <w:jc w:val="center"/>
      <w:textAlignment w:val="baseline"/>
      <w:outlineLvl w:val="0"/>
    </w:pPr>
    <w:rPr>
      <w:rFonts w:ascii="Arial" w:hAnsi="Arial" w:cs="Arial"/>
      <w:b/>
      <w:sz w:val="32"/>
      <w:szCs w:val="20"/>
    </w:rPr>
  </w:style>
  <w:style w:type="paragraph" w:styleId="Ttulo2">
    <w:name w:val="heading 2"/>
    <w:basedOn w:val="Normal"/>
    <w:next w:val="Normal"/>
    <w:link w:val="Ttulo2Char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qFormat/>
    <w:rsid w:val="00157F61"/>
    <w:pPr>
      <w:keepNext/>
      <w:keepLines/>
      <w:suppressAutoHyphens w:val="0"/>
      <w:spacing w:before="280" w:after="80" w:line="276" w:lineRule="auto"/>
      <w:contextualSpacing/>
      <w:outlineLvl w:val="2"/>
    </w:pPr>
    <w:rPr>
      <w:rFonts w:ascii="Calibri" w:eastAsia="Calibri" w:hAnsi="Calibri" w:cs="Calibri"/>
      <w:b/>
      <w:color w:val="000000"/>
      <w:sz w:val="28"/>
      <w:szCs w:val="28"/>
      <w:lang w:eastAsia="pt-BR"/>
    </w:rPr>
  </w:style>
  <w:style w:type="paragraph" w:styleId="Ttulo4">
    <w:name w:val="heading 4"/>
    <w:basedOn w:val="Normal"/>
    <w:next w:val="Normal"/>
    <w:link w:val="Ttulo4Char"/>
    <w:uiPriority w:val="9"/>
    <w:qFormat/>
    <w:pPr>
      <w:keepNext/>
      <w:jc w:val="center"/>
      <w:outlineLvl w:val="3"/>
    </w:pPr>
    <w:rPr>
      <w:rFonts w:ascii="Arial" w:hAnsi="Arial" w:cs="Arial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qFormat/>
    <w:pPr>
      <w:keepNext/>
      <w:numPr>
        <w:ilvl w:val="5"/>
        <w:numId w:val="1"/>
      </w:numPr>
      <w:spacing w:before="120"/>
      <w:jc w:val="both"/>
      <w:outlineLvl w:val="5"/>
    </w:pPr>
    <w:rPr>
      <w:rFonts w:ascii="CG Omega" w:hAnsi="CG Omega" w:cs="CG Omega"/>
      <w:b/>
      <w:szCs w:val="20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20DE1"/>
    <w:pPr>
      <w:tabs>
        <w:tab w:val="num" w:pos="5040"/>
      </w:tabs>
      <w:suppressAutoHyphens w:val="0"/>
      <w:spacing w:before="240" w:after="60"/>
      <w:ind w:left="5040" w:hanging="720"/>
      <w:outlineLvl w:val="6"/>
    </w:pPr>
    <w:rPr>
      <w:rFonts w:ascii="Calibri" w:hAnsi="Calibri"/>
      <w:lang w:val="en-US" w:eastAsia="en-US"/>
    </w:rPr>
  </w:style>
  <w:style w:type="paragraph" w:styleId="Ttulo8">
    <w:name w:val="heading 8"/>
    <w:basedOn w:val="Normal"/>
    <w:next w:val="Normal"/>
    <w:link w:val="Ttulo8Char"/>
    <w:uiPriority w:val="9"/>
    <w:qFormat/>
    <w:rsid w:val="00502313"/>
    <w:pPr>
      <w:keepNext/>
      <w:tabs>
        <w:tab w:val="num" w:pos="0"/>
      </w:tabs>
      <w:outlineLvl w:val="7"/>
    </w:pPr>
    <w:rPr>
      <w:b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pPr>
      <w:keepNext/>
      <w:numPr>
        <w:ilvl w:val="8"/>
        <w:numId w:val="1"/>
      </w:numPr>
      <w:tabs>
        <w:tab w:val="left" w:pos="1701"/>
      </w:tabs>
      <w:spacing w:after="120" w:line="340" w:lineRule="exact"/>
      <w:outlineLvl w:val="8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4z0">
    <w:name w:val="WW8Num4z0"/>
    <w:rPr>
      <w:rFonts w:ascii="Arial" w:hAnsi="Arial" w:cs="Arial"/>
      <w:b/>
      <w:szCs w:val="20"/>
    </w:rPr>
  </w:style>
  <w:style w:type="character" w:customStyle="1" w:styleId="WW8Num5z0">
    <w:name w:val="WW8Num5z0"/>
    <w:rPr>
      <w:b/>
    </w:rPr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WW8Num7z0">
    <w:name w:val="WW8Num7z0"/>
    <w:rPr>
      <w:rFonts w:cs="Arial"/>
      <w:b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8z0">
    <w:name w:val="WW8Num8z0"/>
    <w:rPr>
      <w:b/>
    </w:rPr>
  </w:style>
  <w:style w:type="character" w:customStyle="1" w:styleId="WW8Num10z0">
    <w:name w:val="WW8Num10z0"/>
    <w:rPr>
      <w:rFonts w:eastAsia="Times New Roman" w:cs="Times New Roman"/>
      <w:b/>
      <w:lang w:bidi="ar-SA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1z0">
    <w:name w:val="WW8Num11z0"/>
    <w:rPr>
      <w:b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 w:cs="Wingdings"/>
    </w:rPr>
  </w:style>
  <w:style w:type="character" w:customStyle="1" w:styleId="WW8Num12z0">
    <w:name w:val="WW8Num12z0"/>
    <w:rPr>
      <w:b/>
    </w:rPr>
  </w:style>
  <w:style w:type="character" w:customStyle="1" w:styleId="WW8Num15z0">
    <w:name w:val="WW8Num15z0"/>
    <w:rPr>
      <w:b/>
    </w:rPr>
  </w:style>
  <w:style w:type="character" w:customStyle="1" w:styleId="WW8Num16z0">
    <w:name w:val="WW8Num16z0"/>
    <w:rPr>
      <w:b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8z0">
    <w:name w:val="WW8Num18z0"/>
    <w:rPr>
      <w:b/>
    </w:rPr>
  </w:style>
  <w:style w:type="character" w:customStyle="1" w:styleId="Fontepargpadro8">
    <w:name w:val="Fonte parág. padrão8"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Fontepargpadro7">
    <w:name w:val="Fonte parág. padrão7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 w:cs="Wingdings"/>
    </w:rPr>
  </w:style>
  <w:style w:type="character" w:customStyle="1" w:styleId="WW8Num8z3">
    <w:name w:val="WW8Num8z3"/>
    <w:rPr>
      <w:rFonts w:ascii="Symbol" w:hAnsi="Symbol" w:cs="Symbol"/>
    </w:rPr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3">
    <w:name w:val="WW8Num10z3"/>
    <w:rPr>
      <w:rFonts w:ascii="Symbol" w:hAnsi="Symbol" w:cs="Symbol"/>
    </w:rPr>
  </w:style>
  <w:style w:type="character" w:customStyle="1" w:styleId="WW8Num11z3">
    <w:name w:val="WW8Num11z3"/>
    <w:rPr>
      <w:rFonts w:ascii="Symbol" w:hAnsi="Symbol" w:cs="Symbol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cs="Arial"/>
      <w:b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b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 w:cs="Wingdings"/>
    </w:rPr>
  </w:style>
  <w:style w:type="character" w:customStyle="1" w:styleId="WW8Num14z3">
    <w:name w:val="WW8Num14z3"/>
    <w:rPr>
      <w:rFonts w:ascii="Symbol" w:hAnsi="Symbol" w:cs="Symbol"/>
    </w:rPr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b/>
    </w:rPr>
  </w:style>
  <w:style w:type="character" w:customStyle="1" w:styleId="WW8Num19z1">
    <w:name w:val="WW8Num19z1"/>
    <w:rPr>
      <w:rFonts w:ascii="Courier New" w:hAnsi="Courier New" w:cs="Courier New"/>
    </w:rPr>
  </w:style>
  <w:style w:type="character" w:customStyle="1" w:styleId="WW8Num19z2">
    <w:name w:val="WW8Num19z2"/>
    <w:rPr>
      <w:rFonts w:ascii="Wingdings" w:hAnsi="Wingdings" w:cs="Wingdings"/>
    </w:rPr>
  </w:style>
  <w:style w:type="character" w:customStyle="1" w:styleId="WW8Num19z3">
    <w:name w:val="WW8Num19z3"/>
    <w:rPr>
      <w:rFonts w:ascii="Symbol" w:hAnsi="Symbol" w:cs="Symbol"/>
    </w:rPr>
  </w:style>
  <w:style w:type="character" w:customStyle="1" w:styleId="WW8Num20z0">
    <w:name w:val="WW8Num20z0"/>
    <w:rPr>
      <w:rFonts w:cs="Arial"/>
      <w:b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ascii="Symbol" w:hAnsi="Symbol" w:cs="Symbol"/>
    </w:rPr>
  </w:style>
  <w:style w:type="character" w:customStyle="1" w:styleId="WW8Num21z1">
    <w:name w:val="WW8Num21z1"/>
    <w:rPr>
      <w:rFonts w:ascii="Courier New" w:hAnsi="Courier New" w:cs="Courier New"/>
    </w:rPr>
  </w:style>
  <w:style w:type="character" w:customStyle="1" w:styleId="WW8Num21z2">
    <w:name w:val="WW8Num21z2"/>
    <w:rPr>
      <w:rFonts w:ascii="Wingdings" w:hAnsi="Wingdings" w:cs="Wingdings"/>
    </w:rPr>
  </w:style>
  <w:style w:type="character" w:customStyle="1" w:styleId="WW8Num22z0">
    <w:name w:val="WW8Num22z0"/>
    <w:rPr>
      <w:b/>
      <w:sz w:val="23"/>
      <w:szCs w:val="23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Fontepargpadro6">
    <w:name w:val="Fonte parág. padrão6"/>
  </w:style>
  <w:style w:type="character" w:customStyle="1" w:styleId="Absatz-Standardschriftart">
    <w:name w:val="Absatz-Standardschriftart"/>
  </w:style>
  <w:style w:type="character" w:customStyle="1" w:styleId="Fontepargpadro5">
    <w:name w:val="Fonte parág. padrão5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8Num23z0">
    <w:name w:val="WW8Num23z0"/>
    <w:rPr>
      <w:b/>
      <w:bCs/>
    </w:rPr>
  </w:style>
  <w:style w:type="character" w:customStyle="1" w:styleId="WW8Num24z0">
    <w:name w:val="WW8Num24z0"/>
    <w:rPr>
      <w:b/>
      <w:bCs/>
    </w:rPr>
  </w:style>
  <w:style w:type="character" w:customStyle="1" w:styleId="WW8Num25z0">
    <w:name w:val="WW8Num25z0"/>
    <w:rPr>
      <w:rFonts w:ascii="Times New Roman" w:hAnsi="Times New Roman" w:cs="Times New Roman"/>
      <w:b/>
      <w:bCs/>
    </w:rPr>
  </w:style>
  <w:style w:type="character" w:customStyle="1" w:styleId="WW8Num26z0">
    <w:name w:val="WW8Num26z0"/>
    <w:rPr>
      <w:b/>
      <w:bCs/>
    </w:rPr>
  </w:style>
  <w:style w:type="character" w:customStyle="1" w:styleId="WW8Num27z0">
    <w:name w:val="WW8Num27z0"/>
    <w:rPr>
      <w:b/>
      <w:bCs/>
    </w:rPr>
  </w:style>
  <w:style w:type="character" w:customStyle="1" w:styleId="WW8Num28z0">
    <w:name w:val="WW8Num28z0"/>
    <w:rPr>
      <w:b/>
      <w:bCs/>
    </w:rPr>
  </w:style>
  <w:style w:type="character" w:customStyle="1" w:styleId="WW8Num29z0">
    <w:name w:val="WW8Num29z0"/>
    <w:rPr>
      <w:rFonts w:ascii="Symbol" w:hAnsi="Symbol" w:cs="Symbol"/>
    </w:rPr>
  </w:style>
  <w:style w:type="character" w:customStyle="1" w:styleId="WW8Num30z0">
    <w:name w:val="WW8Num30z0"/>
    <w:rPr>
      <w:b/>
      <w:bCs/>
    </w:rPr>
  </w:style>
  <w:style w:type="character" w:customStyle="1" w:styleId="WW8Num31z0">
    <w:name w:val="WW8Num31z0"/>
    <w:rPr>
      <w:b/>
      <w:bCs/>
    </w:rPr>
  </w:style>
  <w:style w:type="character" w:customStyle="1" w:styleId="WW8Num32z0">
    <w:name w:val="WW8Num32z0"/>
    <w:rPr>
      <w:b/>
      <w:bCs/>
    </w:rPr>
  </w:style>
  <w:style w:type="character" w:customStyle="1" w:styleId="WW8Num33z0">
    <w:name w:val="WW8Num33z0"/>
    <w:rPr>
      <w:rFonts w:ascii="Wingdings" w:hAnsi="Wingdings" w:cs="Wingdings"/>
    </w:rPr>
  </w:style>
  <w:style w:type="character" w:customStyle="1" w:styleId="WW8Num34z0">
    <w:name w:val="WW8Num34z0"/>
    <w:rPr>
      <w:rFonts w:ascii="Times New Roman" w:hAnsi="Times New Roman" w:cs="Times New Roman"/>
      <w:b/>
      <w:bCs/>
    </w:rPr>
  </w:style>
  <w:style w:type="character" w:customStyle="1" w:styleId="WW8Num35z0">
    <w:name w:val="WW8Num35z0"/>
    <w:rPr>
      <w:b/>
      <w:bCs/>
    </w:rPr>
  </w:style>
  <w:style w:type="character" w:customStyle="1" w:styleId="WW8Num36z0">
    <w:name w:val="WW8Num36z0"/>
    <w:rPr>
      <w:b/>
      <w:bCs/>
    </w:rPr>
  </w:style>
  <w:style w:type="character" w:customStyle="1" w:styleId="WW8Num37z0">
    <w:name w:val="WW8Num37z0"/>
    <w:rPr>
      <w:b/>
      <w:bCs/>
    </w:rPr>
  </w:style>
  <w:style w:type="character" w:customStyle="1" w:styleId="WW8Num38z0">
    <w:name w:val="WW8Num38z0"/>
    <w:rPr>
      <w:b/>
      <w:bCs/>
    </w:rPr>
  </w:style>
  <w:style w:type="character" w:customStyle="1" w:styleId="WW8Num39z0">
    <w:name w:val="WW8Num39z0"/>
    <w:rPr>
      <w:b/>
      <w:bCs/>
    </w:rPr>
  </w:style>
  <w:style w:type="character" w:customStyle="1" w:styleId="WW8Num40z0">
    <w:name w:val="WW8Num40z0"/>
    <w:rPr>
      <w:b/>
      <w:bCs/>
    </w:rPr>
  </w:style>
  <w:style w:type="character" w:customStyle="1" w:styleId="WW8Num41z0">
    <w:name w:val="WW8Num41z0"/>
    <w:rPr>
      <w:b/>
      <w:bCs/>
    </w:rPr>
  </w:style>
  <w:style w:type="character" w:customStyle="1" w:styleId="WW8Num42z0">
    <w:name w:val="WW8Num42z0"/>
    <w:rPr>
      <w:b/>
      <w:bCs/>
    </w:rPr>
  </w:style>
  <w:style w:type="character" w:customStyle="1" w:styleId="WW8Num43z0">
    <w:name w:val="WW8Num43z0"/>
    <w:rPr>
      <w:b/>
      <w:bCs/>
    </w:rPr>
  </w:style>
  <w:style w:type="character" w:customStyle="1" w:styleId="WW8Num44z0">
    <w:name w:val="WW8Num44z0"/>
    <w:rPr>
      <w:b/>
      <w:bCs/>
    </w:rPr>
  </w:style>
  <w:style w:type="character" w:customStyle="1" w:styleId="WW8Num45z0">
    <w:name w:val="WW8Num45z0"/>
    <w:rPr>
      <w:b/>
      <w:bCs/>
    </w:rPr>
  </w:style>
  <w:style w:type="character" w:customStyle="1" w:styleId="WW8Num46z0">
    <w:name w:val="WW8Num46z0"/>
    <w:rPr>
      <w:b/>
      <w:bCs/>
    </w:rPr>
  </w:style>
  <w:style w:type="character" w:customStyle="1" w:styleId="WW8Num47z0">
    <w:name w:val="WW8Num47z0"/>
    <w:rPr>
      <w:b/>
      <w:bCs/>
    </w:rPr>
  </w:style>
  <w:style w:type="character" w:customStyle="1" w:styleId="WW8Num48z0">
    <w:name w:val="WW8Num48z0"/>
    <w:rPr>
      <w:b/>
      <w:bCs/>
    </w:rPr>
  </w:style>
  <w:style w:type="character" w:customStyle="1" w:styleId="WW8Num49z0">
    <w:name w:val="WW8Num49z0"/>
    <w:rPr>
      <w:b/>
      <w:bCs/>
    </w:rPr>
  </w:style>
  <w:style w:type="character" w:customStyle="1" w:styleId="WW8Num49z1">
    <w:name w:val="WW8Num49z1"/>
    <w:rPr>
      <w:rFonts w:ascii="Times New Roman" w:hAnsi="Times New Roman" w:cs="Times New Roman"/>
      <w:b/>
      <w:i w:val="0"/>
      <w:sz w:val="24"/>
    </w:rPr>
  </w:style>
  <w:style w:type="character" w:customStyle="1" w:styleId="WW8Num49z3">
    <w:name w:val="WW8Num49z3"/>
    <w:rPr>
      <w:b/>
    </w:rPr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8Num50z0">
    <w:name w:val="WW8Num50z0"/>
    <w:rPr>
      <w:b/>
      <w:bCs/>
    </w:rPr>
  </w:style>
  <w:style w:type="character" w:customStyle="1" w:styleId="WW8Num51z0">
    <w:name w:val="WW8Num51z0"/>
    <w:rPr>
      <w:b/>
      <w:bCs/>
    </w:rPr>
  </w:style>
  <w:style w:type="character" w:customStyle="1" w:styleId="WW8Num52z0">
    <w:name w:val="WW8Num52z0"/>
    <w:rPr>
      <w:b/>
      <w:bCs/>
    </w:rPr>
  </w:style>
  <w:style w:type="character" w:customStyle="1" w:styleId="WW8Num53z0">
    <w:name w:val="WW8Num53z0"/>
    <w:rPr>
      <w:b/>
      <w:bCs/>
    </w:rPr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-Absatz-Standardschriftart11111111111111111111111111111111111111111111111111">
    <w:name w:val="WW-Absatz-Standardschriftart11111111111111111111111111111111111111111111111111"/>
  </w:style>
  <w:style w:type="character" w:customStyle="1" w:styleId="WW-Absatz-Standardschriftart111111111111111111111111111111111111111111111111111">
    <w:name w:val="WW-Absatz-Standardschriftart111111111111111111111111111111111111111111111111111"/>
  </w:style>
  <w:style w:type="character" w:customStyle="1" w:styleId="WW-Absatz-Standardschriftart1111111111111111111111111111111111111111111111111111">
    <w:name w:val="WW-Absatz-Standardschriftart1111111111111111111111111111111111111111111111111111"/>
  </w:style>
  <w:style w:type="character" w:customStyle="1" w:styleId="WW-Absatz-Standardschriftart11111111111111111111111111111111111111111111111111111">
    <w:name w:val="WW-Absatz-Standardschriftart11111111111111111111111111111111111111111111111111111"/>
  </w:style>
  <w:style w:type="character" w:customStyle="1" w:styleId="WW-Absatz-Standardschriftart111111111111111111111111111111111111111111111111111111">
    <w:name w:val="WW-Absatz-Standardschriftart111111111111111111111111111111111111111111111111111111"/>
  </w:style>
  <w:style w:type="character" w:customStyle="1" w:styleId="WW-Absatz-Standardschriftart1111111111111111111111111111111111111111111111111111111">
    <w:name w:val="WW-Absatz-Standardschriftart1111111111111111111111111111111111111111111111111111111"/>
  </w:style>
  <w:style w:type="character" w:customStyle="1" w:styleId="WW-Absatz-Standardschriftart11111111111111111111111111111111111111111111111111111111">
    <w:name w:val="WW-Absatz-Standardschriftart11111111111111111111111111111111111111111111111111111111"/>
  </w:style>
  <w:style w:type="character" w:customStyle="1" w:styleId="WW-Absatz-Standardschriftart111111111111111111111111111111111111111111111111111111111">
    <w:name w:val="WW-Absatz-Standardschriftart111111111111111111111111111111111111111111111111111111111"/>
  </w:style>
  <w:style w:type="character" w:customStyle="1" w:styleId="DefaultParagraphFont1">
    <w:name w:val="Default Paragraph Font1"/>
  </w:style>
  <w:style w:type="character" w:customStyle="1" w:styleId="Fontepargpadro4">
    <w:name w:val="Fonte parág. padrão4"/>
  </w:style>
  <w:style w:type="character" w:customStyle="1" w:styleId="WW-Absatz-Standardschriftart1111111111111111111111111111111111111111111111111111111111">
    <w:name w:val="WW-Absatz-Standardschriftart1111111111111111111111111111111111111111111111111111111111"/>
  </w:style>
  <w:style w:type="character" w:customStyle="1" w:styleId="WW-Absatz-Standardschriftart11111111111111111111111111111111111111111111111111111111111">
    <w:name w:val="WW-Absatz-Standardschriftart11111111111111111111111111111111111111111111111111111111111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</w:style>
  <w:style w:type="character" w:customStyle="1" w:styleId="Fontepargpadro3">
    <w:name w:val="Fonte parág. padrão3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</w:style>
  <w:style w:type="character" w:customStyle="1" w:styleId="Fontepargpadro2">
    <w:name w:val="Fonte parág. padrão2"/>
  </w:style>
  <w:style w:type="character" w:customStyle="1" w:styleId="WW8Num24z2">
    <w:name w:val="WW8Num24z2"/>
    <w:rPr>
      <w:b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9z1">
    <w:name w:val="WW8Num29z1"/>
    <w:rPr>
      <w:rFonts w:ascii="Courier New" w:hAnsi="Courier New" w:cs="Courier New"/>
    </w:rPr>
  </w:style>
  <w:style w:type="character" w:customStyle="1" w:styleId="WW8Num29z2">
    <w:name w:val="WW8Num29z2"/>
    <w:rPr>
      <w:rFonts w:ascii="Wingdings" w:hAnsi="Wingdings" w:cs="Wingdings"/>
    </w:rPr>
  </w:style>
  <w:style w:type="character" w:customStyle="1" w:styleId="WW8Num31z1">
    <w:name w:val="WW8Num31z1"/>
    <w:rPr>
      <w:b/>
    </w:rPr>
  </w:style>
  <w:style w:type="character" w:customStyle="1" w:styleId="WW8Num33z1">
    <w:name w:val="WW8Num33z1"/>
    <w:rPr>
      <w:rFonts w:ascii="Courier New" w:hAnsi="Courier New" w:cs="Courier New"/>
    </w:rPr>
  </w:style>
  <w:style w:type="character" w:customStyle="1" w:styleId="WW8Num33z3">
    <w:name w:val="WW8Num33z3"/>
    <w:rPr>
      <w:rFonts w:ascii="Symbol" w:hAnsi="Symbol" w:cs="Symbol"/>
    </w:rPr>
  </w:style>
  <w:style w:type="character" w:customStyle="1" w:styleId="WW8Num34z1">
    <w:name w:val="WW8Num34z1"/>
    <w:rPr>
      <w:rFonts w:ascii="Courier New" w:hAnsi="Courier New" w:cs="Courier New"/>
    </w:rPr>
  </w:style>
  <w:style w:type="character" w:customStyle="1" w:styleId="WW8Num34z2">
    <w:name w:val="WW8Num34z2"/>
    <w:rPr>
      <w:rFonts w:ascii="Wingdings" w:hAnsi="Wingdings" w:cs="Wingdings"/>
    </w:rPr>
  </w:style>
  <w:style w:type="character" w:customStyle="1" w:styleId="Fontepargpadro1">
    <w:name w:val="Fonte parág. padrão1"/>
  </w:style>
  <w:style w:type="character" w:styleId="Hyperlink">
    <w:name w:val="Hyperlink"/>
    <w:uiPriority w:val="99"/>
    <w:rPr>
      <w:color w:val="0000FF"/>
      <w:u w:val="single"/>
    </w:rPr>
  </w:style>
  <w:style w:type="character" w:customStyle="1" w:styleId="olttablecontentcfg">
    <w:name w:val="olt_table_content_cfg"/>
    <w:basedOn w:val="Fontepargpadro1"/>
  </w:style>
  <w:style w:type="character" w:styleId="Nmerodepgina">
    <w:name w:val="page number"/>
    <w:basedOn w:val="Fontepargpadro1"/>
  </w:style>
  <w:style w:type="character" w:styleId="Forte">
    <w:name w:val="Strong"/>
    <w:uiPriority w:val="22"/>
    <w:qFormat/>
    <w:rPr>
      <w:b/>
      <w:bCs/>
    </w:rPr>
  </w:style>
  <w:style w:type="character" w:customStyle="1" w:styleId="Smbolosdenumerao">
    <w:name w:val="Símbolos de numeração"/>
    <w:rPr>
      <w:b/>
      <w:bCs/>
    </w:rPr>
  </w:style>
  <w:style w:type="character" w:customStyle="1" w:styleId="WW8Num1230z0">
    <w:name w:val="WW8Num1230z0"/>
    <w:rPr>
      <w:rFonts w:ascii="Times New Roman" w:hAnsi="Times New Roman" w:cs="Times New Roman"/>
      <w:b/>
      <w:i w:val="0"/>
      <w:color w:val="auto"/>
      <w:sz w:val="24"/>
    </w:rPr>
  </w:style>
  <w:style w:type="character" w:customStyle="1" w:styleId="WW8Num1230z1">
    <w:name w:val="WW8Num1230z1"/>
    <w:rPr>
      <w:rFonts w:ascii="Times New Roman" w:hAnsi="Times New Roman" w:cs="Times New Roman"/>
      <w:b/>
      <w:i w:val="0"/>
      <w:sz w:val="24"/>
    </w:rPr>
  </w:style>
  <w:style w:type="character" w:customStyle="1" w:styleId="WW8Num1230z3">
    <w:name w:val="WW8Num1230z3"/>
    <w:rPr>
      <w:b/>
    </w:rPr>
  </w:style>
  <w:style w:type="character" w:customStyle="1" w:styleId="Marcas">
    <w:name w:val="Marcas"/>
    <w:rPr>
      <w:rFonts w:ascii="OpenSymbol" w:eastAsia="OpenSymbol" w:hAnsi="OpenSymbol" w:cs="OpenSymbol"/>
    </w:rPr>
  </w:style>
  <w:style w:type="character" w:customStyle="1" w:styleId="A0">
    <w:name w:val="A0"/>
    <w:rPr>
      <w:color w:val="000000"/>
      <w:sz w:val="22"/>
    </w:rPr>
  </w:style>
  <w:style w:type="character" w:styleId="HiperlinkVisitado">
    <w:name w:val="FollowedHyperlink"/>
    <w:uiPriority w:val="99"/>
    <w:rPr>
      <w:color w:val="800000"/>
      <w:u w:val="single"/>
    </w:rPr>
  </w:style>
  <w:style w:type="character" w:customStyle="1" w:styleId="WW8Num1235z0">
    <w:name w:val="WW8Num1235z0"/>
    <w:rPr>
      <w:rFonts w:ascii="Times New Roman" w:hAnsi="Times New Roman" w:cs="Times New Roman"/>
      <w:b/>
      <w:i w:val="0"/>
      <w:color w:val="auto"/>
      <w:sz w:val="24"/>
    </w:rPr>
  </w:style>
  <w:style w:type="character" w:customStyle="1" w:styleId="WW8Num1235z1">
    <w:name w:val="WW8Num1235z1"/>
    <w:rPr>
      <w:rFonts w:ascii="Times New Roman" w:hAnsi="Times New Roman" w:cs="Times New Roman"/>
      <w:b/>
      <w:i w:val="0"/>
      <w:sz w:val="24"/>
    </w:rPr>
  </w:style>
  <w:style w:type="character" w:customStyle="1" w:styleId="WW8Num1235z3">
    <w:name w:val="WW8Num1235z3"/>
    <w:rPr>
      <w:b/>
    </w:rPr>
  </w:style>
  <w:style w:type="character" w:customStyle="1" w:styleId="CabealhoChar">
    <w:name w:val="Cabeçalho Char"/>
    <w:aliases w:val="Cabeçalho superior Char1,Cabeçalho superior Char,Heading 1a Char,Cabeçalho Char1,h Char,he Char,HeaderNN Char,hd Char1,hd Char"/>
    <w:uiPriority w:val="99"/>
    <w:qFormat/>
    <w:rPr>
      <w:sz w:val="24"/>
      <w:szCs w:val="24"/>
      <w:lang w:eastAsia="zh-CN"/>
    </w:rPr>
  </w:style>
  <w:style w:type="character" w:customStyle="1" w:styleId="RecuodecorpodetextoChar">
    <w:name w:val="Recuo de corpo de texto Char"/>
    <w:rPr>
      <w:sz w:val="24"/>
      <w:lang w:eastAsia="zh-CN"/>
    </w:rPr>
  </w:style>
  <w:style w:type="character" w:customStyle="1" w:styleId="TextodebaloChar">
    <w:name w:val="Texto de balão Char"/>
    <w:rPr>
      <w:rFonts w:ascii="Tahoma" w:hAnsi="Tahoma" w:cs="Tahoma"/>
      <w:sz w:val="16"/>
      <w:szCs w:val="16"/>
      <w:lang w:eastAsia="zh-CN"/>
    </w:rPr>
  </w:style>
  <w:style w:type="character" w:customStyle="1" w:styleId="Marcadores">
    <w:name w:val="Marcadores"/>
    <w:rPr>
      <w:rFonts w:ascii="StarSymbol" w:eastAsia="StarSymbol" w:hAnsi="StarSymbol" w:cs="StarSymbol"/>
      <w:sz w:val="18"/>
      <w:szCs w:val="18"/>
    </w:rPr>
  </w:style>
  <w:style w:type="character" w:customStyle="1" w:styleId="TtuloChar">
    <w:name w:val="Título Char"/>
    <w:link w:val="Ttulo"/>
    <w:rPr>
      <w:rFonts w:ascii="Arial" w:eastAsia="MS Mincho" w:hAnsi="Arial" w:cs="Tahoma"/>
      <w:kern w:val="1"/>
      <w:sz w:val="28"/>
      <w:szCs w:val="28"/>
      <w:lang w:bidi="pt-BR"/>
    </w:rPr>
  </w:style>
  <w:style w:type="character" w:customStyle="1" w:styleId="BulletSymbols">
    <w:name w:val="Bullet Symbols"/>
    <w:rPr>
      <w:rFonts w:ascii="StarSymbol" w:eastAsia="StarSymbol" w:hAnsi="StarSymbol" w:cs="StarSymbol"/>
      <w:sz w:val="18"/>
      <w:szCs w:val="18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StrongEmphasis">
    <w:name w:val="Strong Emphasis"/>
    <w:rPr>
      <w:b/>
      <w:bCs/>
    </w:rPr>
  </w:style>
  <w:style w:type="character" w:customStyle="1" w:styleId="WW-Fontepargpadro">
    <w:name w:val="WW-Fonte parág. padrão"/>
  </w:style>
  <w:style w:type="character" w:customStyle="1" w:styleId="NumberingSymbols">
    <w:name w:val="Numbering Symbols"/>
  </w:style>
  <w:style w:type="character" w:customStyle="1" w:styleId="Corpodetexto2Char">
    <w:name w:val="Corpo de texto 2 Char"/>
    <w:link w:val="Corpodetexto2"/>
    <w:uiPriority w:val="99"/>
    <w:rPr>
      <w:rFonts w:ascii="Tempus Sans ITC" w:hAnsi="Tempus Sans ITC" w:cs="Tempus Sans ITC"/>
      <w:i/>
      <w:color w:val="008080"/>
      <w:lang w:val="x-none"/>
    </w:rPr>
  </w:style>
  <w:style w:type="character" w:customStyle="1" w:styleId="RodapChar">
    <w:name w:val="Rodapé Char"/>
    <w:uiPriority w:val="99"/>
    <w:rPr>
      <w:sz w:val="24"/>
      <w:szCs w:val="24"/>
      <w:lang w:eastAsia="zh-CN"/>
    </w:rPr>
  </w:style>
  <w:style w:type="paragraph" w:customStyle="1" w:styleId="Ttulo60">
    <w:name w:val="Título6"/>
    <w:basedOn w:val="Normal"/>
    <w:next w:val="Corpodetex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detexto">
    <w:name w:val="Body Text"/>
    <w:basedOn w:val="Normal"/>
    <w:link w:val="CorpodetextoChar1"/>
    <w:pPr>
      <w:overflowPunct w:val="0"/>
      <w:autoSpaceDE w:val="0"/>
      <w:jc w:val="both"/>
      <w:textAlignment w:val="baseline"/>
    </w:pPr>
    <w:rPr>
      <w:rFonts w:ascii="Arial" w:hAnsi="Arial" w:cs="Arial"/>
      <w:sz w:val="32"/>
      <w:szCs w:val="20"/>
    </w:rPr>
  </w:style>
  <w:style w:type="paragraph" w:styleId="Lista">
    <w:name w:val="List"/>
    <w:basedOn w:val="Corpodetexto"/>
    <w:rPr>
      <w:rFonts w:cs="Tahoma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Ttulo50">
    <w:name w:val="Título5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eastAsia="SimSun" w:cs="Tahoma"/>
      <w:kern w:val="1"/>
      <w:sz w:val="24"/>
      <w:szCs w:val="24"/>
      <w:lang w:eastAsia="zh-CN" w:bidi="hi-IN"/>
    </w:rPr>
  </w:style>
  <w:style w:type="paragraph" w:customStyle="1" w:styleId="Ttulo40">
    <w:name w:val="Título4"/>
    <w:basedOn w:val="Standard"/>
    <w:next w:val="Textbody"/>
    <w:pPr>
      <w:keepNext/>
      <w:spacing w:before="240" w:after="120"/>
    </w:pPr>
    <w:rPr>
      <w:rFonts w:ascii="Arial" w:eastAsia="MS Mincho" w:hAnsi="Arial" w:cs="Arial"/>
      <w:sz w:val="28"/>
      <w:szCs w:val="28"/>
      <w:lang w:bidi="pt-BR"/>
    </w:rPr>
  </w:style>
  <w:style w:type="paragraph" w:customStyle="1" w:styleId="Ttulo30">
    <w:name w:val="Título3"/>
    <w:basedOn w:val="Normal"/>
    <w:next w:val="Corpodetexto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4">
    <w:name w:val="Legenda4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customStyle="1" w:styleId="Legenda3">
    <w:name w:val="Legenda3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Captulo">
    <w:name w:val="Capítulo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WW-Ttulo">
    <w:name w:val="WW-Título"/>
    <w:basedOn w:val="Normal"/>
    <w:next w:val="Corpodetexto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styleId="Subttulo">
    <w:name w:val="Subtitle"/>
    <w:basedOn w:val="Normal"/>
    <w:next w:val="Corpodetexto"/>
    <w:link w:val="SubttuloChar"/>
    <w:qFormat/>
    <w:pPr>
      <w:ind w:firstLine="720"/>
      <w:jc w:val="both"/>
    </w:pPr>
    <w:rPr>
      <w:b/>
      <w:szCs w:val="20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</w:rPr>
  </w:style>
  <w:style w:type="paragraph" w:styleId="Cabealho">
    <w:name w:val="header"/>
    <w:aliases w:val="Cabeçalho superior,Heading 1a,h,he,HeaderNN,hd"/>
    <w:basedOn w:val="Normal"/>
    <w:uiPriority w:val="99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1"/>
    <w:uiPriority w:val="99"/>
    <w:pPr>
      <w:tabs>
        <w:tab w:val="center" w:pos="4252"/>
        <w:tab w:val="right" w:pos="8504"/>
      </w:tabs>
    </w:pPr>
  </w:style>
  <w:style w:type="paragraph" w:customStyle="1" w:styleId="Prembulo">
    <w:name w:val="Preâmbulo"/>
    <w:basedOn w:val="Normal"/>
    <w:pPr>
      <w:overflowPunct w:val="0"/>
      <w:autoSpaceDE w:val="0"/>
      <w:spacing w:before="240"/>
      <w:ind w:firstLine="1418"/>
      <w:jc w:val="both"/>
      <w:textAlignment w:val="baseline"/>
    </w:pPr>
    <w:rPr>
      <w:rFonts w:ascii="Arial" w:hAnsi="Arial" w:cs="Arial"/>
      <w:szCs w:val="20"/>
    </w:rPr>
  </w:style>
  <w:style w:type="paragraph" w:customStyle="1" w:styleId="Inciso">
    <w:name w:val="Inciso"/>
    <w:basedOn w:val="Normal"/>
    <w:pPr>
      <w:numPr>
        <w:numId w:val="3"/>
      </w:numPr>
      <w:overflowPunct w:val="0"/>
      <w:autoSpaceDE w:val="0"/>
      <w:spacing w:before="240"/>
      <w:jc w:val="both"/>
      <w:textAlignment w:val="baseline"/>
    </w:pPr>
    <w:rPr>
      <w:rFonts w:ascii="Arial" w:hAnsi="Arial" w:cs="Arial"/>
      <w:szCs w:val="20"/>
    </w:rPr>
  </w:style>
  <w:style w:type="paragraph" w:customStyle="1" w:styleId="Item">
    <w:name w:val="Item"/>
    <w:basedOn w:val="Normal"/>
    <w:pPr>
      <w:numPr>
        <w:numId w:val="2"/>
      </w:numPr>
      <w:overflowPunct w:val="0"/>
      <w:autoSpaceDE w:val="0"/>
      <w:spacing w:before="480"/>
      <w:textAlignment w:val="baseline"/>
    </w:pPr>
    <w:rPr>
      <w:rFonts w:ascii="Arial" w:hAnsi="Arial" w:cs="Arial"/>
      <w:b/>
      <w:szCs w:val="20"/>
    </w:rPr>
  </w:style>
  <w:style w:type="paragraph" w:customStyle="1" w:styleId="P30">
    <w:name w:val="P30"/>
    <w:basedOn w:val="Normal"/>
    <w:pPr>
      <w:widowControl w:val="0"/>
      <w:jc w:val="both"/>
    </w:pPr>
    <w:rPr>
      <w:rFonts w:eastAsia="Lucida Sans Unicode"/>
      <w:b/>
      <w:szCs w:val="20"/>
    </w:rPr>
  </w:style>
  <w:style w:type="paragraph" w:customStyle="1" w:styleId="Estilo1">
    <w:name w:val="Estilo1"/>
    <w:basedOn w:val="Normal"/>
    <w:pPr>
      <w:widowControl w:val="0"/>
      <w:tabs>
        <w:tab w:val="left" w:pos="284"/>
      </w:tabs>
      <w:spacing w:before="60"/>
      <w:jc w:val="both"/>
    </w:pPr>
    <w:rPr>
      <w:rFonts w:ascii="Footlight MT Light" w:hAnsi="Footlight MT Light" w:cs="Footlight MT Light"/>
      <w:sz w:val="28"/>
      <w:szCs w:val="20"/>
    </w:rPr>
  </w:style>
  <w:style w:type="paragraph" w:styleId="Recuodecorpodetexto">
    <w:name w:val="Body Text Indent"/>
    <w:basedOn w:val="Normal"/>
    <w:link w:val="RecuodecorpodetextoChar1"/>
    <w:pPr>
      <w:spacing w:before="120"/>
      <w:ind w:firstLine="1418"/>
      <w:jc w:val="both"/>
    </w:pPr>
    <w:rPr>
      <w:szCs w:val="20"/>
    </w:rPr>
  </w:style>
  <w:style w:type="paragraph" w:customStyle="1" w:styleId="WW-ContedodaTabela111">
    <w:name w:val="WW-Conteúdo da Tabela111"/>
    <w:basedOn w:val="Corpodetexto"/>
    <w:pPr>
      <w:widowControl w:val="0"/>
      <w:suppressLineNumbers/>
      <w:overflowPunct/>
      <w:autoSpaceDE/>
      <w:spacing w:after="283"/>
      <w:jc w:val="left"/>
      <w:textAlignment w:val="auto"/>
    </w:pPr>
    <w:rPr>
      <w:rFonts w:ascii="Times New Roman" w:eastAsia="Tahoma" w:hAnsi="Times New Roman" w:cs="Times New Roman"/>
      <w:sz w:val="24"/>
    </w:rPr>
  </w:style>
  <w:style w:type="paragraph" w:customStyle="1" w:styleId="Contrato">
    <w:name w:val="Contrato"/>
    <w:basedOn w:val="Normal"/>
    <w:pPr>
      <w:widowControl w:val="0"/>
      <w:spacing w:after="240"/>
      <w:jc w:val="both"/>
    </w:pPr>
    <w:rPr>
      <w:rFonts w:eastAsia="Lucida Sans Unicode"/>
      <w:szCs w:val="20"/>
    </w:rPr>
  </w:style>
  <w:style w:type="paragraph" w:customStyle="1" w:styleId="BodyText22">
    <w:name w:val="Body Text 22"/>
    <w:basedOn w:val="Normal"/>
    <w:pPr>
      <w:overflowPunct w:val="0"/>
      <w:autoSpaceDE w:val="0"/>
      <w:jc w:val="both"/>
      <w:textAlignment w:val="baseline"/>
    </w:pPr>
    <w:rPr>
      <w:rFonts w:ascii="Garamond" w:hAnsi="Garamond" w:cs="Garamond"/>
      <w:sz w:val="32"/>
      <w:szCs w:val="20"/>
    </w:rPr>
  </w:style>
  <w:style w:type="paragraph" w:customStyle="1" w:styleId="data">
    <w:name w:val="data"/>
    <w:basedOn w:val="Normal"/>
    <w:pPr>
      <w:tabs>
        <w:tab w:val="left" w:pos="2304"/>
      </w:tabs>
      <w:overflowPunct w:val="0"/>
      <w:autoSpaceDE w:val="0"/>
      <w:spacing w:before="360"/>
      <w:jc w:val="center"/>
      <w:textAlignment w:val="baseline"/>
    </w:pPr>
    <w:rPr>
      <w:rFonts w:ascii="Arial" w:hAnsi="Arial" w:cs="Arial"/>
      <w:szCs w:val="20"/>
    </w:rPr>
  </w:style>
  <w:style w:type="paragraph" w:customStyle="1" w:styleId="BodyText21">
    <w:name w:val="Body Text 21"/>
    <w:basedOn w:val="Normal"/>
    <w:pPr>
      <w:widowControl w:val="0"/>
      <w:ind w:right="-1"/>
      <w:jc w:val="both"/>
    </w:pPr>
    <w:rPr>
      <w:rFonts w:ascii="Arial" w:hAnsi="Arial" w:cs="Arial"/>
      <w:szCs w:val="20"/>
    </w:rPr>
  </w:style>
  <w:style w:type="paragraph" w:customStyle="1" w:styleId="contrato0">
    <w:name w:val="contrato"/>
    <w:basedOn w:val="Normal"/>
    <w:pPr>
      <w:jc w:val="both"/>
    </w:pPr>
    <w:rPr>
      <w:rFonts w:ascii="Arial" w:hAnsi="Arial" w:cs="Arial"/>
      <w:sz w:val="22"/>
      <w:szCs w:val="20"/>
      <w:lang w:val="pt-PT"/>
    </w:rPr>
  </w:style>
  <w:style w:type="paragraph" w:customStyle="1" w:styleId="WW-Corpodetexto3">
    <w:name w:val="WW-Corpo de texto 3"/>
    <w:basedOn w:val="Normal"/>
    <w:pPr>
      <w:jc w:val="both"/>
    </w:pPr>
    <w:rPr>
      <w:rFonts w:ascii="Arial" w:hAnsi="Arial" w:cs="Arial"/>
      <w:szCs w:val="20"/>
    </w:rPr>
  </w:style>
  <w:style w:type="paragraph" w:customStyle="1" w:styleId="WW-Ttulo1">
    <w:name w:val="WW-Título1"/>
    <w:basedOn w:val="Normal"/>
    <w:next w:val="Subttulo"/>
    <w:pPr>
      <w:tabs>
        <w:tab w:val="left" w:pos="720"/>
      </w:tabs>
      <w:overflowPunct w:val="0"/>
      <w:autoSpaceDE w:val="0"/>
      <w:jc w:val="center"/>
      <w:textAlignment w:val="baseline"/>
    </w:pPr>
    <w:rPr>
      <w:rFonts w:ascii="Arial Narrow" w:hAnsi="Arial Narrow" w:cs="Arial Narrow"/>
      <w:b/>
      <w:sz w:val="36"/>
      <w:szCs w:val="20"/>
    </w:rPr>
  </w:style>
  <w:style w:type="paragraph" w:customStyle="1" w:styleId="WW-Padro">
    <w:name w:val="WW-Padrão"/>
    <w:pPr>
      <w:widowControl w:val="0"/>
      <w:suppressAutoHyphens/>
      <w:autoSpaceDE w:val="0"/>
      <w:spacing w:line="360" w:lineRule="atLeast"/>
      <w:jc w:val="both"/>
      <w:textAlignment w:val="baseline"/>
    </w:pPr>
    <w:rPr>
      <w:rFonts w:eastAsia="Arial"/>
      <w:sz w:val="24"/>
      <w:lang w:eastAsia="zh-CN"/>
    </w:rPr>
  </w:style>
  <w:style w:type="paragraph" w:customStyle="1" w:styleId="TextosemFormatao1">
    <w:name w:val="Texto sem Formatação1"/>
    <w:basedOn w:val="Normal"/>
    <w:rPr>
      <w:rFonts w:ascii="Courier New" w:hAnsi="Courier New" w:cs="Courier New"/>
      <w:sz w:val="20"/>
      <w:szCs w:val="20"/>
    </w:rPr>
  </w:style>
  <w:style w:type="paragraph" w:styleId="Textodebalo">
    <w:name w:val="Balloon Text"/>
    <w:basedOn w:val="Normal"/>
    <w:link w:val="TextodebaloChar1"/>
    <w:rPr>
      <w:rFonts w:ascii="Tahoma" w:hAnsi="Tahoma" w:cs="Tahoma"/>
      <w:sz w:val="16"/>
      <w:szCs w:val="16"/>
    </w:rPr>
  </w:style>
  <w:style w:type="paragraph" w:customStyle="1" w:styleId="Corpodetexto31">
    <w:name w:val="Corpo de texto 31"/>
    <w:basedOn w:val="Normal"/>
    <w:pPr>
      <w:spacing w:after="120"/>
    </w:pPr>
    <w:rPr>
      <w:sz w:val="16"/>
      <w:szCs w:val="16"/>
    </w:rPr>
  </w:style>
  <w:style w:type="paragraph" w:customStyle="1" w:styleId="Corpodetexto21">
    <w:name w:val="Corpo de texto 21"/>
    <w:basedOn w:val="Normal"/>
    <w:pPr>
      <w:widowControl w:val="0"/>
      <w:jc w:val="both"/>
    </w:pPr>
    <w:rPr>
      <w:rFonts w:ascii="CG Times" w:eastAsia="Lucida Sans Unicode" w:hAnsi="CG Times" w:cs="CG Times"/>
      <w:b/>
      <w:color w:val="0000FF"/>
      <w:sz w:val="28"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atabela">
    <w:name w:val="Título da tabela"/>
    <w:basedOn w:val="Contedodatabela"/>
    <w:pPr>
      <w:jc w:val="center"/>
    </w:pPr>
    <w:rPr>
      <w:b/>
      <w:bCs/>
    </w:rPr>
  </w:style>
  <w:style w:type="paragraph" w:customStyle="1" w:styleId="Contedodoquadro">
    <w:name w:val="Conteúdo do quadro"/>
    <w:basedOn w:val="Corpodetexto"/>
  </w:style>
  <w:style w:type="paragraph" w:customStyle="1" w:styleId="Corpodetexto32">
    <w:name w:val="Corpo de texto 32"/>
    <w:basedOn w:val="Normal"/>
    <w:pPr>
      <w:spacing w:after="120"/>
    </w:pPr>
    <w:rPr>
      <w:sz w:val="16"/>
      <w:szCs w:val="16"/>
    </w:rPr>
  </w:style>
  <w:style w:type="paragraph" w:customStyle="1" w:styleId="BodyText32">
    <w:name w:val="Body Text 32"/>
    <w:basedOn w:val="Normal"/>
    <w:rPr>
      <w:b/>
    </w:rPr>
  </w:style>
  <w:style w:type="paragraph" w:customStyle="1" w:styleId="Contedodetabela">
    <w:name w:val="Conteúdo de tabela"/>
    <w:basedOn w:val="Normal"/>
    <w:pPr>
      <w:suppressLineNumbers/>
    </w:pPr>
  </w:style>
  <w:style w:type="paragraph" w:customStyle="1" w:styleId="Ttulodetabela">
    <w:name w:val="Título de tabela"/>
    <w:basedOn w:val="Contedodetabela"/>
    <w:pPr>
      <w:jc w:val="center"/>
    </w:pPr>
    <w:rPr>
      <w:b/>
      <w:bCs/>
    </w:rPr>
  </w:style>
  <w:style w:type="paragraph" w:customStyle="1" w:styleId="BodyTextIndent22">
    <w:name w:val="Body Text Indent 22"/>
    <w:basedOn w:val="Normal"/>
    <w:pPr>
      <w:spacing w:after="120" w:line="480" w:lineRule="auto"/>
      <w:ind w:left="283"/>
    </w:pPr>
  </w:style>
  <w:style w:type="paragraph" w:customStyle="1" w:styleId="Recuodecorpodetexto21">
    <w:name w:val="Recuo de corpo de texto 21"/>
    <w:basedOn w:val="Normal"/>
    <w:pPr>
      <w:autoSpaceDE w:val="0"/>
      <w:spacing w:line="300" w:lineRule="atLeast"/>
      <w:ind w:left="540"/>
      <w:jc w:val="both"/>
    </w:pPr>
    <w:rPr>
      <w:rFonts w:ascii="Arial" w:hAnsi="Arial" w:cs="Arial"/>
    </w:rPr>
  </w:style>
  <w:style w:type="paragraph" w:customStyle="1" w:styleId="Nvel2">
    <w:name w:val="Nível 2"/>
    <w:basedOn w:val="Normal"/>
    <w:next w:val="Normal"/>
    <w:pPr>
      <w:spacing w:after="120"/>
      <w:jc w:val="both"/>
    </w:pPr>
    <w:rPr>
      <w:rFonts w:ascii="Arial" w:hAnsi="Arial" w:cs="Arial"/>
      <w:b/>
    </w:rPr>
  </w:style>
  <w:style w:type="paragraph" w:customStyle="1" w:styleId="Corpodetexto33">
    <w:name w:val="Corpo de texto 33"/>
    <w:basedOn w:val="Normal"/>
    <w:pPr>
      <w:spacing w:after="120"/>
    </w:pPr>
    <w:rPr>
      <w:sz w:val="16"/>
      <w:szCs w:val="16"/>
    </w:rPr>
  </w:style>
  <w:style w:type="paragraph" w:customStyle="1" w:styleId="Recuodecorpodetexto22">
    <w:name w:val="Recuo de corpo de texto 22"/>
    <w:basedOn w:val="Normal"/>
    <w:pPr>
      <w:spacing w:after="120" w:line="480" w:lineRule="auto"/>
      <w:ind w:left="283"/>
    </w:pPr>
  </w:style>
  <w:style w:type="paragraph" w:customStyle="1" w:styleId="reservado3">
    <w:name w:val="reservado3"/>
    <w:basedOn w:val="Normal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jc w:val="both"/>
    </w:pPr>
    <w:rPr>
      <w:rFonts w:ascii="Arial" w:hAnsi="Arial" w:cs="Arial"/>
      <w:spacing w:val="-3"/>
      <w:szCs w:val="20"/>
      <w:lang w:val="en-US"/>
    </w:rPr>
  </w:style>
  <w:style w:type="paragraph" w:customStyle="1" w:styleId="GradeMdia1-nfase21">
    <w:name w:val="Grade Média 1 - Ênfase 21"/>
    <w:basedOn w:val="Normal"/>
    <w:uiPriority w:val="99"/>
    <w:qFormat/>
    <w:pPr>
      <w:ind w:left="720"/>
      <w:contextualSpacing/>
    </w:pPr>
  </w:style>
  <w:style w:type="paragraph" w:customStyle="1" w:styleId="Normal1">
    <w:name w:val="Normal1"/>
    <w:basedOn w:val="Normal"/>
    <w:pPr>
      <w:widowControl w:val="0"/>
      <w:autoSpaceDE w:val="0"/>
    </w:pPr>
    <w:rPr>
      <w:rFonts w:ascii="Century Gothic" w:eastAsia="Century Gothic" w:hAnsi="Century Gothic" w:cs="Century Gothic"/>
      <w:color w:val="000000"/>
      <w:lang w:bidi="pt-BR"/>
    </w:rPr>
  </w:style>
  <w:style w:type="paragraph" w:customStyle="1" w:styleId="Commarcadores31">
    <w:name w:val="Com marcadores 31"/>
    <w:basedOn w:val="Normal1"/>
    <w:next w:val="Normal1"/>
    <w:rPr>
      <w:rFonts w:ascii="Times New Roman" w:eastAsia="Arial Unicode MS" w:hAnsi="Times New Roman" w:cs="Tahoma"/>
      <w:color w:val="auto"/>
    </w:rPr>
  </w:style>
  <w:style w:type="paragraph" w:customStyle="1" w:styleId="Normal2">
    <w:name w:val="Normal2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titulo1">
    <w:name w:val="titulo1"/>
    <w:basedOn w:val="Normal"/>
    <w:pPr>
      <w:suppressAutoHyphens w:val="0"/>
    </w:pPr>
    <w:rPr>
      <w:rFonts w:cs="Arial"/>
      <w:b/>
      <w:sz w:val="28"/>
      <w:szCs w:val="20"/>
    </w:rPr>
  </w:style>
  <w:style w:type="paragraph" w:customStyle="1" w:styleId="t1">
    <w:name w:val="t1"/>
    <w:basedOn w:val="titulo1"/>
  </w:style>
  <w:style w:type="paragraph" w:customStyle="1" w:styleId="par">
    <w:name w:val="par"/>
    <w:basedOn w:val="Normal"/>
    <w:pPr>
      <w:suppressAutoHyphens w:val="0"/>
      <w:ind w:right="-284"/>
    </w:pPr>
    <w:rPr>
      <w:rFonts w:cs="Arial"/>
      <w:sz w:val="28"/>
      <w:szCs w:val="20"/>
    </w:rPr>
  </w:style>
  <w:style w:type="paragraph" w:customStyle="1" w:styleId="a">
    <w:name w:val="a"/>
    <w:basedOn w:val="Normal"/>
    <w:pPr>
      <w:tabs>
        <w:tab w:val="left" w:pos="720"/>
      </w:tabs>
      <w:suppressAutoHyphens w:val="0"/>
      <w:ind w:left="720" w:hanging="360"/>
      <w:jc w:val="both"/>
    </w:pPr>
    <w:rPr>
      <w:rFonts w:cs="Arial"/>
      <w:iCs/>
      <w:sz w:val="28"/>
      <w:szCs w:val="20"/>
    </w:rPr>
  </w:style>
  <w:style w:type="paragraph" w:customStyle="1" w:styleId="Textbody">
    <w:name w:val="Text body"/>
    <w:basedOn w:val="Standard"/>
    <w:pPr>
      <w:spacing w:after="120"/>
    </w:pPr>
    <w:rPr>
      <w:rFonts w:eastAsia="Arial Unicode MS"/>
      <w:lang w:bidi="pt-BR"/>
    </w:rPr>
  </w:style>
  <w:style w:type="paragraph" w:customStyle="1" w:styleId="TableContents">
    <w:name w:val="Table Contents"/>
    <w:basedOn w:val="Standard"/>
    <w:pPr>
      <w:suppressLineNumbers/>
    </w:pPr>
    <w:rPr>
      <w:rFonts w:eastAsia="Arial Unicode MS"/>
      <w:lang w:bidi="pt-BR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Index">
    <w:name w:val="Index"/>
    <w:basedOn w:val="Standard"/>
    <w:pPr>
      <w:suppressLineNumbers/>
    </w:pPr>
    <w:rPr>
      <w:rFonts w:eastAsia="Arial Unicode MS"/>
      <w:lang w:bidi="pt-BR"/>
    </w:rPr>
  </w:style>
  <w:style w:type="paragraph" w:customStyle="1" w:styleId="Quotations">
    <w:name w:val="Quotations"/>
    <w:basedOn w:val="Standard"/>
    <w:pPr>
      <w:spacing w:after="283"/>
      <w:ind w:left="567" w:right="567"/>
    </w:pPr>
    <w:rPr>
      <w:rFonts w:eastAsia="Arial Unicode MS"/>
      <w:lang w:bidi="pt-BR"/>
    </w:rPr>
  </w:style>
  <w:style w:type="paragraph" w:customStyle="1" w:styleId="Corpodetexto22">
    <w:name w:val="Corpo de texto 22"/>
    <w:basedOn w:val="Normal"/>
    <w:pPr>
      <w:suppressAutoHyphens w:val="0"/>
    </w:pPr>
    <w:rPr>
      <w:rFonts w:ascii="Tempus Sans ITC" w:hAnsi="Tempus Sans ITC" w:cs="Tempus Sans ITC"/>
      <w:i/>
      <w:color w:val="008080"/>
      <w:sz w:val="20"/>
      <w:szCs w:val="20"/>
      <w:lang w:val="x-none"/>
    </w:rPr>
  </w:style>
  <w:style w:type="paragraph" w:customStyle="1" w:styleId="T10">
    <w:name w:val="T1"/>
    <w:basedOn w:val="GradeMdia1-nfase21"/>
    <w:qFormat/>
    <w:pPr>
      <w:widowControl w:val="0"/>
      <w:suppressAutoHyphens w:val="0"/>
      <w:spacing w:after="200"/>
      <w:ind w:left="0"/>
      <w:jc w:val="both"/>
    </w:pPr>
    <w:rPr>
      <w:rFonts w:ascii="Arial" w:hAnsi="Arial" w:cs="Arial"/>
      <w:b/>
      <w:kern w:val="1"/>
      <w:lang w:val="en-US"/>
    </w:rPr>
  </w:style>
  <w:style w:type="paragraph" w:styleId="Sumrio1">
    <w:name w:val="toc 1"/>
    <w:basedOn w:val="Normal"/>
    <w:next w:val="Normal"/>
    <w:uiPriority w:val="39"/>
    <w:rPr>
      <w:lang w:val="en-US"/>
    </w:rPr>
  </w:style>
  <w:style w:type="paragraph" w:styleId="NormalWeb">
    <w:name w:val="Normal (Web)"/>
    <w:basedOn w:val="Normal"/>
    <w:uiPriority w:val="99"/>
    <w:pPr>
      <w:suppressAutoHyphens w:val="0"/>
      <w:spacing w:before="280" w:after="280"/>
    </w:pPr>
  </w:style>
  <w:style w:type="paragraph" w:customStyle="1" w:styleId="Padro">
    <w:name w:val="Padrão"/>
    <w:pPr>
      <w:tabs>
        <w:tab w:val="left" w:pos="708"/>
      </w:tabs>
      <w:suppressAutoHyphens/>
      <w:spacing w:after="200" w:line="276" w:lineRule="auto"/>
    </w:pPr>
    <w:rPr>
      <w:rFonts w:eastAsia="SimSun" w:cs="Mangal"/>
      <w:color w:val="00000A"/>
      <w:sz w:val="24"/>
      <w:szCs w:val="24"/>
      <w:lang w:eastAsia="zh-CN" w:bidi="hi-IN"/>
    </w:rPr>
  </w:style>
  <w:style w:type="paragraph" w:customStyle="1" w:styleId="WW-Corpodotexto">
    <w:name w:val="WW-Corpo do texto"/>
    <w:basedOn w:val="Normal"/>
    <w:pPr>
      <w:widowControl w:val="0"/>
      <w:spacing w:after="120" w:line="100" w:lineRule="atLeast"/>
      <w:textAlignment w:val="baseline"/>
    </w:pPr>
    <w:rPr>
      <w:rFonts w:eastAsia="Arial Unicode MS" w:cs="Tahoma"/>
      <w:lang w:bidi="pt-BR"/>
    </w:rPr>
  </w:style>
  <w:style w:type="paragraph" w:customStyle="1" w:styleId="Corpodotexto">
    <w:name w:val="Corpo do texto"/>
    <w:basedOn w:val="Normal"/>
    <w:rsid w:val="009E5183"/>
    <w:pPr>
      <w:widowControl w:val="0"/>
      <w:spacing w:after="120" w:line="100" w:lineRule="atLeast"/>
      <w:textAlignment w:val="baseline"/>
    </w:pPr>
    <w:rPr>
      <w:rFonts w:eastAsia="Arial Unicode MS" w:cs="Tahoma"/>
      <w:lang w:eastAsia="pt-BR" w:bidi="pt-BR"/>
    </w:rPr>
  </w:style>
  <w:style w:type="character" w:customStyle="1" w:styleId="Ttulo1Char">
    <w:name w:val="Título 1 Char"/>
    <w:link w:val="Ttulo1"/>
    <w:rsid w:val="00202784"/>
    <w:rPr>
      <w:rFonts w:ascii="Arial" w:hAnsi="Arial" w:cs="Arial"/>
      <w:b/>
      <w:sz w:val="32"/>
      <w:lang w:eastAsia="zh-CN"/>
    </w:rPr>
  </w:style>
  <w:style w:type="character" w:customStyle="1" w:styleId="Ttulo2Char">
    <w:name w:val="Título 2 Char"/>
    <w:link w:val="Ttulo2"/>
    <w:rsid w:val="00202784"/>
    <w:rPr>
      <w:rFonts w:ascii="Arial" w:hAnsi="Arial" w:cs="Arial"/>
      <w:b/>
      <w:bCs/>
      <w:i/>
      <w:iCs/>
      <w:sz w:val="28"/>
      <w:szCs w:val="28"/>
      <w:lang w:eastAsia="zh-CN"/>
    </w:rPr>
  </w:style>
  <w:style w:type="character" w:customStyle="1" w:styleId="Ttulo4Char">
    <w:name w:val="Título 4 Char"/>
    <w:link w:val="Ttulo4"/>
    <w:uiPriority w:val="9"/>
    <w:rsid w:val="00202784"/>
    <w:rPr>
      <w:rFonts w:ascii="Arial" w:hAnsi="Arial" w:cs="Arial"/>
      <w:sz w:val="24"/>
      <w:lang w:eastAsia="zh-CN"/>
    </w:rPr>
  </w:style>
  <w:style w:type="character" w:customStyle="1" w:styleId="Ttulo6Char">
    <w:name w:val="Título 6 Char"/>
    <w:link w:val="Ttulo6"/>
    <w:rsid w:val="00202784"/>
    <w:rPr>
      <w:rFonts w:ascii="CG Omega" w:hAnsi="CG Omega" w:cs="CG Omega"/>
      <w:b/>
      <w:sz w:val="24"/>
      <w:lang w:eastAsia="zh-CN"/>
    </w:rPr>
  </w:style>
  <w:style w:type="character" w:customStyle="1" w:styleId="Ttulo9Char">
    <w:name w:val="Título 9 Char"/>
    <w:link w:val="Ttulo9"/>
    <w:uiPriority w:val="9"/>
    <w:rsid w:val="00202784"/>
    <w:rPr>
      <w:sz w:val="24"/>
      <w:szCs w:val="24"/>
      <w:lang w:eastAsia="zh-CN"/>
    </w:rPr>
  </w:style>
  <w:style w:type="character" w:customStyle="1" w:styleId="CorpodetextoChar">
    <w:name w:val="Corpo de texto Char"/>
    <w:rsid w:val="00202784"/>
  </w:style>
  <w:style w:type="character" w:customStyle="1" w:styleId="CorpodetextoChar1">
    <w:name w:val="Corpo de texto Char1"/>
    <w:link w:val="Corpodetexto"/>
    <w:rsid w:val="00202784"/>
    <w:rPr>
      <w:rFonts w:ascii="Arial" w:hAnsi="Arial" w:cs="Arial"/>
      <w:sz w:val="32"/>
      <w:lang w:eastAsia="zh-CN"/>
    </w:rPr>
  </w:style>
  <w:style w:type="character" w:customStyle="1" w:styleId="RodapChar1">
    <w:name w:val="Rodapé Char1"/>
    <w:link w:val="Rodap"/>
    <w:rsid w:val="00202784"/>
    <w:rPr>
      <w:sz w:val="24"/>
      <w:szCs w:val="24"/>
      <w:lang w:eastAsia="zh-CN"/>
    </w:rPr>
  </w:style>
  <w:style w:type="paragraph" w:customStyle="1" w:styleId="BalloonText1">
    <w:name w:val="Balloon Text1"/>
    <w:basedOn w:val="Normal"/>
    <w:rsid w:val="00202784"/>
    <w:pPr>
      <w:spacing w:line="100" w:lineRule="atLeast"/>
    </w:pPr>
    <w:rPr>
      <w:kern w:val="1"/>
      <w:lang w:eastAsia="ar-SA"/>
    </w:rPr>
  </w:style>
  <w:style w:type="paragraph" w:customStyle="1" w:styleId="WW-Padro1">
    <w:name w:val="WW-Padrão1"/>
    <w:rsid w:val="00202784"/>
    <w:pPr>
      <w:tabs>
        <w:tab w:val="left" w:pos="708"/>
      </w:tabs>
      <w:suppressAutoHyphens/>
      <w:spacing w:after="200" w:line="276" w:lineRule="auto"/>
    </w:pPr>
    <w:rPr>
      <w:rFonts w:eastAsia="SimSun" w:cs="Mangal"/>
      <w:color w:val="00000A"/>
      <w:sz w:val="24"/>
      <w:szCs w:val="24"/>
      <w:lang w:eastAsia="hi-IN" w:bidi="hi-IN"/>
    </w:rPr>
  </w:style>
  <w:style w:type="character" w:customStyle="1" w:styleId="RecuodecorpodetextoChar1">
    <w:name w:val="Recuo de corpo de texto Char1"/>
    <w:link w:val="Recuodecorpodetexto"/>
    <w:rsid w:val="00202784"/>
    <w:rPr>
      <w:sz w:val="24"/>
      <w:lang w:eastAsia="zh-CN"/>
    </w:rPr>
  </w:style>
  <w:style w:type="numbering" w:customStyle="1" w:styleId="WWNum3">
    <w:name w:val="WWNum3"/>
    <w:rsid w:val="00202784"/>
    <w:pPr>
      <w:numPr>
        <w:numId w:val="4"/>
      </w:numPr>
    </w:pPr>
  </w:style>
  <w:style w:type="paragraph" w:customStyle="1" w:styleId="BodyTextIndent21">
    <w:name w:val="Body Text Indent 21"/>
    <w:basedOn w:val="Normal"/>
    <w:rsid w:val="00202784"/>
    <w:pPr>
      <w:spacing w:after="120" w:line="480" w:lineRule="auto"/>
      <w:ind w:left="283"/>
    </w:pPr>
  </w:style>
  <w:style w:type="character" w:customStyle="1" w:styleId="TextodebaloChar1">
    <w:name w:val="Texto de balão Char1"/>
    <w:link w:val="Textodebalo"/>
    <w:uiPriority w:val="99"/>
    <w:rsid w:val="00202784"/>
    <w:rPr>
      <w:rFonts w:ascii="Tahoma" w:hAnsi="Tahoma" w:cs="Tahoma"/>
      <w:sz w:val="16"/>
      <w:szCs w:val="16"/>
      <w:lang w:eastAsia="zh-CN"/>
    </w:rPr>
  </w:style>
  <w:style w:type="paragraph" w:customStyle="1" w:styleId="BodyText31">
    <w:name w:val="Body Text 31"/>
    <w:basedOn w:val="Normal"/>
    <w:rsid w:val="00202784"/>
    <w:pPr>
      <w:widowControl w:val="0"/>
    </w:pPr>
    <w:rPr>
      <w:rFonts w:eastAsia="Lucida Sans Unicode"/>
      <w:b/>
      <w:lang w:eastAsia="pt-BR" w:bidi="pt-BR"/>
    </w:rPr>
  </w:style>
  <w:style w:type="paragraph" w:customStyle="1" w:styleId="Default">
    <w:name w:val="Default"/>
    <w:rsid w:val="0020278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pple-converted-space">
    <w:name w:val="apple-converted-space"/>
    <w:rsid w:val="00202784"/>
  </w:style>
  <w:style w:type="table" w:styleId="Tabelacomgrade">
    <w:name w:val="Table Grid"/>
    <w:basedOn w:val="Tabelanormal"/>
    <w:uiPriority w:val="39"/>
    <w:rsid w:val="008B42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8Char">
    <w:name w:val="Título 8 Char"/>
    <w:link w:val="Ttulo8"/>
    <w:uiPriority w:val="9"/>
    <w:rsid w:val="00502313"/>
    <w:rPr>
      <w:b/>
      <w:sz w:val="24"/>
      <w:lang w:eastAsia="zh-CN"/>
    </w:rPr>
  </w:style>
  <w:style w:type="character" w:customStyle="1" w:styleId="Ttulo5Char">
    <w:name w:val="Título 5 Char"/>
    <w:link w:val="Ttulo5"/>
    <w:uiPriority w:val="9"/>
    <w:rsid w:val="00502313"/>
    <w:rPr>
      <w:b/>
      <w:bCs/>
      <w:i/>
      <w:iCs/>
      <w:sz w:val="26"/>
      <w:szCs w:val="26"/>
      <w:lang w:eastAsia="zh-CN"/>
    </w:rPr>
  </w:style>
  <w:style w:type="character" w:customStyle="1" w:styleId="CabealhoChar2">
    <w:name w:val="Cabeçalho Char2"/>
    <w:aliases w:val="Cabeçalho superior Char2,Heading 1a Char1,h Char1,he Char1,HeaderNN Char1"/>
    <w:semiHidden/>
    <w:rsid w:val="00502313"/>
    <w:rPr>
      <w:sz w:val="24"/>
      <w:szCs w:val="24"/>
      <w:lang w:eastAsia="zh-CN"/>
    </w:rPr>
  </w:style>
  <w:style w:type="character" w:customStyle="1" w:styleId="SubttuloChar">
    <w:name w:val="Subtítulo Char"/>
    <w:link w:val="Subttulo"/>
    <w:uiPriority w:val="11"/>
    <w:rsid w:val="00502313"/>
    <w:rPr>
      <w:b/>
      <w:sz w:val="24"/>
      <w:lang w:eastAsia="zh-CN"/>
    </w:rPr>
  </w:style>
  <w:style w:type="character" w:customStyle="1" w:styleId="NIVELIIChar">
    <w:name w:val="NIVEL II Char"/>
    <w:link w:val="NIVELII"/>
    <w:locked/>
    <w:rsid w:val="00502313"/>
    <w:rPr>
      <w:rFonts w:ascii="Arial" w:hAnsi="Arial" w:cs="Arial"/>
    </w:rPr>
  </w:style>
  <w:style w:type="paragraph" w:customStyle="1" w:styleId="NIVELII">
    <w:name w:val="NIVEL II"/>
    <w:basedOn w:val="Normal"/>
    <w:link w:val="NIVELIIChar"/>
    <w:qFormat/>
    <w:rsid w:val="00502313"/>
    <w:pPr>
      <w:numPr>
        <w:ilvl w:val="1"/>
        <w:numId w:val="5"/>
      </w:numPr>
      <w:suppressAutoHyphens w:val="0"/>
      <w:autoSpaceDE w:val="0"/>
      <w:autoSpaceDN w:val="0"/>
      <w:adjustRightInd w:val="0"/>
      <w:spacing w:after="240"/>
      <w:ind w:left="567" w:hanging="567"/>
      <w:jc w:val="both"/>
    </w:pPr>
    <w:rPr>
      <w:rFonts w:ascii="Arial" w:hAnsi="Arial" w:cs="Arial"/>
      <w:sz w:val="20"/>
      <w:szCs w:val="20"/>
      <w:lang w:eastAsia="pt-BR"/>
    </w:rPr>
  </w:style>
  <w:style w:type="character" w:customStyle="1" w:styleId="NIVELIIIChar">
    <w:name w:val="NIVEL III Char"/>
    <w:link w:val="NIVELIII"/>
    <w:locked/>
    <w:rsid w:val="00502313"/>
    <w:rPr>
      <w:rFonts w:ascii="Arial" w:hAnsi="Arial" w:cs="Arial"/>
    </w:rPr>
  </w:style>
  <w:style w:type="paragraph" w:customStyle="1" w:styleId="NIVELIII">
    <w:name w:val="NIVEL III"/>
    <w:basedOn w:val="NIVELII"/>
    <w:link w:val="NIVELIIIChar"/>
    <w:qFormat/>
    <w:rsid w:val="00502313"/>
    <w:pPr>
      <w:numPr>
        <w:ilvl w:val="2"/>
      </w:numPr>
    </w:pPr>
  </w:style>
  <w:style w:type="character" w:customStyle="1" w:styleId="NT-SUBITEMSEMNUMEROLETRAChar">
    <w:name w:val="NT - SUBITEM SEM NUMERO/LETRA Char"/>
    <w:link w:val="NT-SUBITEMSEMNUMEROLETRA"/>
    <w:locked/>
    <w:rsid w:val="00502313"/>
    <w:rPr>
      <w:rFonts w:ascii="Arial" w:hAnsi="Arial" w:cs="Arial"/>
      <w:b/>
    </w:rPr>
  </w:style>
  <w:style w:type="paragraph" w:customStyle="1" w:styleId="NT-SUBITEMSEMNUMEROLETRA">
    <w:name w:val="NT - SUBITEM SEM NUMERO/LETRA"/>
    <w:basedOn w:val="Normal"/>
    <w:link w:val="NT-SUBITEMSEMNUMEROLETRAChar"/>
    <w:qFormat/>
    <w:rsid w:val="00502313"/>
    <w:pPr>
      <w:suppressAutoHyphens w:val="0"/>
      <w:autoSpaceDE w:val="0"/>
      <w:autoSpaceDN w:val="0"/>
      <w:adjustRightInd w:val="0"/>
      <w:spacing w:after="240"/>
      <w:ind w:firstLine="567"/>
      <w:jc w:val="both"/>
    </w:pPr>
    <w:rPr>
      <w:rFonts w:ascii="Arial" w:hAnsi="Arial" w:cs="Arial"/>
      <w:b/>
      <w:sz w:val="20"/>
      <w:szCs w:val="20"/>
      <w:lang w:eastAsia="pt-BR"/>
    </w:rPr>
  </w:style>
  <w:style w:type="paragraph" w:customStyle="1" w:styleId="NIVELIV">
    <w:name w:val="NIVEL IV"/>
    <w:basedOn w:val="NIVELIII"/>
    <w:qFormat/>
    <w:rsid w:val="00502313"/>
    <w:pPr>
      <w:numPr>
        <w:ilvl w:val="3"/>
      </w:numPr>
      <w:tabs>
        <w:tab w:val="num" w:pos="0"/>
        <w:tab w:val="num" w:pos="360"/>
      </w:tabs>
      <w:ind w:left="1378" w:hanging="1021"/>
    </w:pPr>
  </w:style>
  <w:style w:type="paragraph" w:customStyle="1" w:styleId="NIVELV">
    <w:name w:val="NIVEL V"/>
    <w:basedOn w:val="NIVELIV"/>
    <w:qFormat/>
    <w:rsid w:val="00502313"/>
    <w:pPr>
      <w:numPr>
        <w:ilvl w:val="4"/>
      </w:numPr>
      <w:tabs>
        <w:tab w:val="num" w:pos="0"/>
        <w:tab w:val="num" w:pos="360"/>
      </w:tabs>
      <w:ind w:left="0" w:firstLine="0"/>
    </w:pPr>
  </w:style>
  <w:style w:type="paragraph" w:customStyle="1" w:styleId="western">
    <w:name w:val="western"/>
    <w:basedOn w:val="Normal"/>
    <w:rsid w:val="00502313"/>
    <w:pPr>
      <w:suppressAutoHyphens w:val="0"/>
      <w:spacing w:before="100" w:beforeAutospacing="1" w:after="119"/>
    </w:pPr>
    <w:rPr>
      <w:lang w:eastAsia="pt-BR"/>
    </w:rPr>
  </w:style>
  <w:style w:type="paragraph" w:customStyle="1" w:styleId="ecmsonormal">
    <w:name w:val="ec_msonormal"/>
    <w:basedOn w:val="Normal"/>
    <w:rsid w:val="00502313"/>
    <w:pPr>
      <w:suppressAutoHyphens w:val="0"/>
      <w:spacing w:after="324"/>
    </w:pPr>
  </w:style>
  <w:style w:type="character" w:customStyle="1" w:styleId="st">
    <w:name w:val="st"/>
    <w:rsid w:val="00502313"/>
  </w:style>
  <w:style w:type="paragraph" w:styleId="Ttulo">
    <w:name w:val="Title"/>
    <w:basedOn w:val="Normal"/>
    <w:next w:val="Normal"/>
    <w:link w:val="TtuloChar"/>
    <w:qFormat/>
    <w:rsid w:val="00174B1D"/>
    <w:pPr>
      <w:pBdr>
        <w:bottom w:val="single" w:sz="8" w:space="4" w:color="4F81BD"/>
      </w:pBdr>
      <w:spacing w:after="300"/>
      <w:contextualSpacing/>
    </w:pPr>
    <w:rPr>
      <w:rFonts w:ascii="Arial" w:eastAsia="MS Mincho" w:hAnsi="Arial" w:cs="Tahoma"/>
      <w:kern w:val="1"/>
      <w:sz w:val="28"/>
      <w:szCs w:val="28"/>
      <w:lang w:eastAsia="pt-BR" w:bidi="pt-BR"/>
    </w:rPr>
  </w:style>
  <w:style w:type="character" w:customStyle="1" w:styleId="TtuloChar1">
    <w:name w:val="Título Char1"/>
    <w:uiPriority w:val="10"/>
    <w:rsid w:val="00174B1D"/>
    <w:rPr>
      <w:rFonts w:ascii="Cambria" w:eastAsia="Times New Roman" w:hAnsi="Cambria" w:cs="Times New Roman"/>
      <w:b/>
      <w:bCs/>
      <w:kern w:val="28"/>
      <w:sz w:val="32"/>
      <w:szCs w:val="32"/>
      <w:lang w:eastAsia="zh-CN"/>
    </w:rPr>
  </w:style>
  <w:style w:type="paragraph" w:styleId="Corpodetexto2">
    <w:name w:val="Body Text 2"/>
    <w:basedOn w:val="Normal"/>
    <w:link w:val="Corpodetexto2Char"/>
    <w:unhideWhenUsed/>
    <w:rsid w:val="00174B1D"/>
    <w:pPr>
      <w:widowControl w:val="0"/>
      <w:autoSpaceDN w:val="0"/>
      <w:spacing w:after="120" w:line="480" w:lineRule="auto"/>
    </w:pPr>
    <w:rPr>
      <w:rFonts w:ascii="Tempus Sans ITC" w:hAnsi="Tempus Sans ITC" w:cs="Tempus Sans ITC"/>
      <w:i/>
      <w:color w:val="008080"/>
      <w:sz w:val="20"/>
      <w:szCs w:val="20"/>
      <w:lang w:val="x-none" w:eastAsia="pt-BR"/>
    </w:rPr>
  </w:style>
  <w:style w:type="character" w:customStyle="1" w:styleId="Corpodetexto2Char1">
    <w:name w:val="Corpo de texto 2 Char1"/>
    <w:uiPriority w:val="99"/>
    <w:semiHidden/>
    <w:rsid w:val="00174B1D"/>
    <w:rPr>
      <w:sz w:val="24"/>
      <w:szCs w:val="24"/>
      <w:lang w:eastAsia="zh-CN"/>
    </w:rPr>
  </w:style>
  <w:style w:type="character" w:customStyle="1" w:styleId="SombreamentoMdio1-nfase1Char">
    <w:name w:val="Sombreamento Médio 1 - Ênfase 1 Char"/>
    <w:link w:val="SombreamentoMdio1-nfase11"/>
    <w:locked/>
    <w:rsid w:val="00174B1D"/>
    <w:rPr>
      <w:rFonts w:ascii="Calibri" w:eastAsia="Calibri" w:hAnsi="Calibri"/>
      <w:sz w:val="22"/>
      <w:szCs w:val="22"/>
      <w:lang w:eastAsia="zh-CN"/>
    </w:rPr>
  </w:style>
  <w:style w:type="paragraph" w:customStyle="1" w:styleId="SombreamentoMdio1-nfase11">
    <w:name w:val="Sombreamento Médio 1 - Ênfase 11"/>
    <w:link w:val="SombreamentoMdio1-nfase1Char"/>
    <w:qFormat/>
    <w:rsid w:val="00174B1D"/>
    <w:pPr>
      <w:suppressAutoHyphens/>
    </w:pPr>
    <w:rPr>
      <w:rFonts w:ascii="Calibri" w:eastAsia="Calibri" w:hAnsi="Calibri"/>
      <w:sz w:val="22"/>
      <w:szCs w:val="22"/>
      <w:lang w:eastAsia="zh-CN"/>
    </w:rPr>
  </w:style>
  <w:style w:type="paragraph" w:customStyle="1" w:styleId="TextoPargrafo">
    <w:name w:val="Texto Parágrafo"/>
    <w:basedOn w:val="Normal"/>
    <w:rsid w:val="00174B1D"/>
    <w:pPr>
      <w:keepLines/>
      <w:snapToGrid w:val="0"/>
      <w:spacing w:before="120" w:after="120" w:line="260" w:lineRule="exact"/>
      <w:ind w:firstLine="284"/>
      <w:jc w:val="both"/>
      <w:outlineLvl w:val="0"/>
    </w:pPr>
    <w:rPr>
      <w:rFonts w:ascii="Book Antiqua" w:hAnsi="Book Antiqua"/>
      <w:kern w:val="20"/>
      <w:sz w:val="22"/>
      <w:szCs w:val="20"/>
      <w:lang w:eastAsia="pt-BR"/>
    </w:rPr>
  </w:style>
  <w:style w:type="paragraph" w:customStyle="1" w:styleId="Solon1">
    <w:name w:val="Solon1"/>
    <w:basedOn w:val="Normal"/>
    <w:uiPriority w:val="99"/>
    <w:rsid w:val="00174B1D"/>
    <w:pPr>
      <w:numPr>
        <w:numId w:val="6"/>
      </w:numPr>
      <w:tabs>
        <w:tab w:val="num" w:pos="360"/>
        <w:tab w:val="left" w:pos="1134"/>
        <w:tab w:val="num" w:pos="1209"/>
      </w:tabs>
      <w:suppressAutoHyphens w:val="0"/>
      <w:spacing w:after="240"/>
      <w:ind w:left="1209" w:hanging="360"/>
      <w:jc w:val="both"/>
    </w:pPr>
    <w:rPr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1F6793"/>
    <w:pPr>
      <w:tabs>
        <w:tab w:val="left" w:pos="-1985"/>
      </w:tabs>
      <w:suppressAutoHyphens w:val="0"/>
      <w:ind w:left="1985" w:hanging="709"/>
      <w:jc w:val="both"/>
    </w:pPr>
    <w:rPr>
      <w:rFonts w:ascii="Arial" w:hAnsi="Arial" w:cs="Arial"/>
      <w:sz w:val="28"/>
      <w:szCs w:val="20"/>
      <w:lang w:eastAsia="pt-BR"/>
    </w:rPr>
  </w:style>
  <w:style w:type="character" w:customStyle="1" w:styleId="Recuodecorpodetexto2Char">
    <w:name w:val="Recuo de corpo de texto 2 Char"/>
    <w:link w:val="Recuodecorpodetexto2"/>
    <w:uiPriority w:val="99"/>
    <w:semiHidden/>
    <w:rsid w:val="001F6793"/>
    <w:rPr>
      <w:rFonts w:ascii="Arial" w:hAnsi="Arial" w:cs="Arial"/>
      <w:sz w:val="28"/>
    </w:rPr>
  </w:style>
  <w:style w:type="paragraph" w:customStyle="1" w:styleId="a3">
    <w:name w:val="a.3"/>
    <w:basedOn w:val="Normal"/>
    <w:rsid w:val="001F6793"/>
    <w:pPr>
      <w:suppressAutoHyphens w:val="0"/>
      <w:ind w:left="1276" w:right="-284" w:hanging="709"/>
      <w:jc w:val="both"/>
    </w:pPr>
    <w:rPr>
      <w:rFonts w:ascii="Arial" w:hAnsi="Arial" w:cs="Arial"/>
      <w:sz w:val="28"/>
      <w:szCs w:val="20"/>
      <w:lang w:eastAsia="pt-BR"/>
    </w:rPr>
  </w:style>
  <w:style w:type="paragraph" w:customStyle="1" w:styleId="11n">
    <w:name w:val="1.1n"/>
    <w:basedOn w:val="Normal"/>
    <w:rsid w:val="001F6793"/>
    <w:pPr>
      <w:suppressAutoHyphens w:val="0"/>
      <w:snapToGrid w:val="0"/>
      <w:spacing w:after="120"/>
      <w:ind w:left="993" w:hanging="993"/>
      <w:jc w:val="both"/>
    </w:pPr>
    <w:rPr>
      <w:rFonts w:ascii="Arial" w:hAnsi="Arial" w:cs="Arial"/>
      <w:bCs/>
      <w:sz w:val="28"/>
      <w:lang w:eastAsia="pt-BR"/>
    </w:rPr>
  </w:style>
  <w:style w:type="character" w:customStyle="1" w:styleId="Ttulo3Char">
    <w:name w:val="Título 3 Char"/>
    <w:link w:val="Ttulo3"/>
    <w:uiPriority w:val="9"/>
    <w:rsid w:val="00157F61"/>
    <w:rPr>
      <w:rFonts w:ascii="Calibri" w:eastAsia="Calibri" w:hAnsi="Calibri" w:cs="Calibri"/>
      <w:b/>
      <w:color w:val="000000"/>
      <w:sz w:val="28"/>
      <w:szCs w:val="28"/>
    </w:rPr>
  </w:style>
  <w:style w:type="paragraph" w:customStyle="1" w:styleId="Recuodecorpodetexto31">
    <w:name w:val="Recuo de corpo de texto 31"/>
    <w:basedOn w:val="Normal"/>
    <w:rsid w:val="00157F61"/>
    <w:pPr>
      <w:widowControl w:val="0"/>
      <w:tabs>
        <w:tab w:val="left" w:pos="0"/>
      </w:tabs>
      <w:ind w:firstLine="1134"/>
      <w:jc w:val="both"/>
      <w:textAlignment w:val="baseline"/>
    </w:pPr>
    <w:rPr>
      <w:rFonts w:eastAsia="Arial Unicode MS"/>
      <w:kern w:val="1"/>
      <w:lang w:bidi="pt-BR"/>
    </w:rPr>
  </w:style>
  <w:style w:type="paragraph" w:styleId="Sumrio2">
    <w:name w:val="toc 2"/>
    <w:basedOn w:val="Normal"/>
    <w:next w:val="Normal"/>
    <w:autoRedefine/>
    <w:uiPriority w:val="39"/>
    <w:unhideWhenUsed/>
    <w:rsid w:val="00157F61"/>
    <w:pPr>
      <w:ind w:left="240"/>
    </w:pPr>
  </w:style>
  <w:style w:type="paragraph" w:customStyle="1" w:styleId="Ttulo1doRosinaldo">
    <w:name w:val="Título 1 do Rosinaldo"/>
    <w:basedOn w:val="Normal"/>
    <w:rsid w:val="00157F61"/>
    <w:pPr>
      <w:jc w:val="both"/>
    </w:pPr>
    <w:rPr>
      <w:rFonts w:ascii="Arial" w:hAnsi="Arial" w:cs="Arial"/>
      <w:szCs w:val="20"/>
      <w:lang w:eastAsia="pt-BR"/>
    </w:rPr>
  </w:style>
  <w:style w:type="paragraph" w:customStyle="1" w:styleId="N1">
    <w:name w:val="N1"/>
    <w:basedOn w:val="Normal"/>
    <w:link w:val="N1Char"/>
    <w:autoRedefine/>
    <w:qFormat/>
    <w:rsid w:val="00157F61"/>
    <w:pPr>
      <w:numPr>
        <w:numId w:val="8"/>
      </w:numPr>
      <w:suppressAutoHyphens w:val="0"/>
      <w:spacing w:before="240" w:after="240"/>
      <w:contextualSpacing/>
      <w:jc w:val="both"/>
    </w:pPr>
    <w:rPr>
      <w:b/>
      <w:color w:val="000000"/>
      <w:lang w:eastAsia="pt-BR"/>
    </w:rPr>
  </w:style>
  <w:style w:type="character" w:customStyle="1" w:styleId="N1Char">
    <w:name w:val="N1 Char"/>
    <w:link w:val="N1"/>
    <w:rsid w:val="00157F61"/>
    <w:rPr>
      <w:b/>
      <w:color w:val="000000"/>
      <w:sz w:val="24"/>
      <w:szCs w:val="24"/>
    </w:rPr>
  </w:style>
  <w:style w:type="paragraph" w:customStyle="1" w:styleId="N2">
    <w:name w:val="N2"/>
    <w:basedOn w:val="Normal"/>
    <w:link w:val="N2Char"/>
    <w:qFormat/>
    <w:rsid w:val="00157F61"/>
    <w:pPr>
      <w:numPr>
        <w:ilvl w:val="1"/>
        <w:numId w:val="8"/>
      </w:numPr>
      <w:suppressAutoHyphens w:val="0"/>
      <w:spacing w:after="200"/>
      <w:contextualSpacing/>
      <w:jc w:val="both"/>
    </w:pPr>
    <w:rPr>
      <w:color w:val="000000"/>
      <w:lang w:eastAsia="pt-BR"/>
    </w:rPr>
  </w:style>
  <w:style w:type="character" w:customStyle="1" w:styleId="N2Char">
    <w:name w:val="N2 Char"/>
    <w:link w:val="N2"/>
    <w:rsid w:val="00157F61"/>
    <w:rPr>
      <w:color w:val="000000"/>
      <w:sz w:val="24"/>
      <w:szCs w:val="24"/>
    </w:rPr>
  </w:style>
  <w:style w:type="paragraph" w:customStyle="1" w:styleId="B1">
    <w:name w:val="B1"/>
    <w:basedOn w:val="Normal"/>
    <w:link w:val="B1Char"/>
    <w:autoRedefine/>
    <w:qFormat/>
    <w:rsid w:val="00157F61"/>
    <w:pPr>
      <w:numPr>
        <w:numId w:val="9"/>
      </w:numPr>
      <w:suppressAutoHyphens w:val="0"/>
      <w:ind w:left="0" w:firstLine="0"/>
      <w:contextualSpacing/>
      <w:jc w:val="both"/>
      <w:textAlignment w:val="baseline"/>
    </w:pPr>
    <w:rPr>
      <w:color w:val="000000"/>
      <w:lang w:eastAsia="pt-BR"/>
    </w:rPr>
  </w:style>
  <w:style w:type="character" w:customStyle="1" w:styleId="B1Char">
    <w:name w:val="B1 Char"/>
    <w:link w:val="B1"/>
    <w:rsid w:val="00157F61"/>
    <w:rPr>
      <w:color w:val="000000"/>
      <w:sz w:val="24"/>
      <w:szCs w:val="24"/>
    </w:rPr>
  </w:style>
  <w:style w:type="paragraph" w:styleId="Sumrio6">
    <w:name w:val="toc 6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1100"/>
    </w:pPr>
    <w:rPr>
      <w:rFonts w:ascii="Calibri" w:hAnsi="Calibri"/>
      <w:sz w:val="22"/>
      <w:szCs w:val="22"/>
      <w:lang w:eastAsia="pt-BR"/>
    </w:rPr>
  </w:style>
  <w:style w:type="paragraph" w:styleId="Sumrio3">
    <w:name w:val="toc 3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440"/>
    </w:pPr>
    <w:rPr>
      <w:rFonts w:eastAsia="Calibri" w:cs="Calibri"/>
      <w:color w:val="000000"/>
      <w:szCs w:val="22"/>
      <w:lang w:eastAsia="pt-BR"/>
    </w:rPr>
  </w:style>
  <w:style w:type="paragraph" w:styleId="Sumrio4">
    <w:name w:val="toc 4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660"/>
    </w:pPr>
    <w:rPr>
      <w:rFonts w:eastAsia="Calibri" w:cs="Calibri"/>
      <w:color w:val="000000"/>
      <w:szCs w:val="22"/>
      <w:lang w:eastAsia="pt-BR"/>
    </w:rPr>
  </w:style>
  <w:style w:type="paragraph" w:styleId="Sumrio5">
    <w:name w:val="toc 5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880"/>
    </w:pPr>
    <w:rPr>
      <w:rFonts w:eastAsia="Calibri" w:cs="Calibri"/>
      <w:color w:val="000000"/>
      <w:szCs w:val="22"/>
      <w:lang w:eastAsia="pt-BR"/>
    </w:rPr>
  </w:style>
  <w:style w:type="paragraph" w:styleId="Sumrio7">
    <w:name w:val="toc 7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1320"/>
    </w:pPr>
    <w:rPr>
      <w:rFonts w:ascii="Calibri" w:hAnsi="Calibri"/>
      <w:sz w:val="22"/>
      <w:szCs w:val="22"/>
      <w:lang w:eastAsia="pt-BR"/>
    </w:rPr>
  </w:style>
  <w:style w:type="paragraph" w:styleId="Sumrio8">
    <w:name w:val="toc 8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1540"/>
    </w:pPr>
    <w:rPr>
      <w:rFonts w:ascii="Calibri" w:hAnsi="Calibri"/>
      <w:sz w:val="22"/>
      <w:szCs w:val="22"/>
      <w:lang w:eastAsia="pt-BR"/>
    </w:rPr>
  </w:style>
  <w:style w:type="paragraph" w:styleId="Sumrio9">
    <w:name w:val="toc 9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1760"/>
    </w:pPr>
    <w:rPr>
      <w:rFonts w:ascii="Calibri" w:hAnsi="Calibri"/>
      <w:sz w:val="22"/>
      <w:szCs w:val="22"/>
      <w:lang w:eastAsia="pt-BR"/>
    </w:rPr>
  </w:style>
  <w:style w:type="paragraph" w:customStyle="1" w:styleId="N3">
    <w:name w:val="N3"/>
    <w:basedOn w:val="N2"/>
    <w:link w:val="N3Char"/>
    <w:qFormat/>
    <w:rsid w:val="00157F61"/>
    <w:pPr>
      <w:numPr>
        <w:ilvl w:val="2"/>
      </w:numPr>
    </w:pPr>
  </w:style>
  <w:style w:type="character" w:customStyle="1" w:styleId="N3Char">
    <w:name w:val="N3 Char"/>
    <w:link w:val="N3"/>
    <w:rsid w:val="00157F61"/>
    <w:rPr>
      <w:color w:val="000000"/>
      <w:sz w:val="24"/>
      <w:szCs w:val="24"/>
    </w:rPr>
  </w:style>
  <w:style w:type="paragraph" w:customStyle="1" w:styleId="N4">
    <w:name w:val="N4"/>
    <w:basedOn w:val="N3"/>
    <w:link w:val="N4Char"/>
    <w:qFormat/>
    <w:rsid w:val="00157F61"/>
    <w:pPr>
      <w:numPr>
        <w:ilvl w:val="3"/>
      </w:numPr>
    </w:pPr>
  </w:style>
  <w:style w:type="character" w:customStyle="1" w:styleId="N4Char">
    <w:name w:val="N4 Char"/>
    <w:link w:val="N4"/>
    <w:rsid w:val="00157F61"/>
    <w:rPr>
      <w:color w:val="000000"/>
      <w:sz w:val="24"/>
      <w:szCs w:val="24"/>
    </w:rPr>
  </w:style>
  <w:style w:type="table" w:customStyle="1" w:styleId="TableNormal1">
    <w:name w:val="Table Normal1"/>
    <w:rsid w:val="00157F61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Refdecomentrio">
    <w:name w:val="annotation reference"/>
    <w:semiHidden/>
    <w:unhideWhenUsed/>
    <w:rsid w:val="00157F61"/>
    <w:rPr>
      <w:sz w:val="16"/>
      <w:szCs w:val="16"/>
    </w:rPr>
  </w:style>
  <w:style w:type="paragraph" w:styleId="Textodecomentrio">
    <w:name w:val="annotation text"/>
    <w:basedOn w:val="Normal"/>
    <w:link w:val="TextodecomentrioChar"/>
    <w:unhideWhenUsed/>
    <w:rsid w:val="00157F61"/>
    <w:rPr>
      <w:sz w:val="20"/>
      <w:szCs w:val="20"/>
    </w:rPr>
  </w:style>
  <w:style w:type="character" w:customStyle="1" w:styleId="TextodecomentrioChar">
    <w:name w:val="Texto de comentário Char"/>
    <w:link w:val="Textodecomentrio"/>
    <w:rsid w:val="00157F61"/>
    <w:rPr>
      <w:lang w:eastAsia="zh-CN"/>
    </w:rPr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rsid w:val="00157F61"/>
    <w:rPr>
      <w:b/>
      <w:bCs/>
    </w:rPr>
  </w:style>
  <w:style w:type="character" w:customStyle="1" w:styleId="AssuntodocomentrioChar">
    <w:name w:val="Assunto do comentário Char"/>
    <w:link w:val="Assuntodocomentrio"/>
    <w:semiHidden/>
    <w:rsid w:val="00157F61"/>
    <w:rPr>
      <w:b/>
      <w:bCs/>
      <w:lang w:eastAsia="zh-CN"/>
    </w:rPr>
  </w:style>
  <w:style w:type="paragraph" w:styleId="Corpodetexto3">
    <w:name w:val="Body Text 3"/>
    <w:basedOn w:val="Normal"/>
    <w:link w:val="Corpodetexto3Char"/>
    <w:unhideWhenUsed/>
    <w:rsid w:val="005E4495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uiPriority w:val="99"/>
    <w:semiHidden/>
    <w:rsid w:val="005E4495"/>
    <w:rPr>
      <w:sz w:val="16"/>
      <w:szCs w:val="16"/>
      <w:lang w:eastAsia="zh-CN"/>
    </w:rPr>
  </w:style>
  <w:style w:type="paragraph" w:customStyle="1" w:styleId="OmniPage6">
    <w:name w:val="OmniPage #6"/>
    <w:basedOn w:val="Normal"/>
    <w:rsid w:val="005E4495"/>
    <w:pPr>
      <w:suppressAutoHyphens w:val="0"/>
    </w:pPr>
    <w:rPr>
      <w:rFonts w:ascii="Haettenschweiler" w:hAnsi="Haettenschweiler"/>
      <w:sz w:val="20"/>
      <w:szCs w:val="20"/>
      <w:lang w:eastAsia="pt-BR"/>
    </w:rPr>
  </w:style>
  <w:style w:type="paragraph" w:styleId="PargrafodaLista">
    <w:name w:val="List Paragraph"/>
    <w:basedOn w:val="Normal"/>
    <w:link w:val="PargrafodaListaChar"/>
    <w:uiPriority w:val="34"/>
    <w:qFormat/>
    <w:rsid w:val="00D3639D"/>
    <w:pPr>
      <w:ind w:left="720"/>
      <w:contextualSpacing/>
    </w:pPr>
  </w:style>
  <w:style w:type="table" w:customStyle="1" w:styleId="TableNormal">
    <w:name w:val="Table Normal"/>
    <w:rsid w:val="00D3639D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ubstituizaoequipamentos">
    <w:name w:val="Substituizao_equipamentos"/>
    <w:basedOn w:val="N4"/>
    <w:link w:val="SubstituizaoequipamentosChar"/>
    <w:qFormat/>
    <w:rsid w:val="00DB7A52"/>
    <w:pPr>
      <w:numPr>
        <w:numId w:val="2"/>
      </w:numPr>
      <w:spacing w:after="0"/>
      <w:ind w:firstLine="1276"/>
    </w:pPr>
    <w:rPr>
      <w:b/>
    </w:rPr>
  </w:style>
  <w:style w:type="paragraph" w:customStyle="1" w:styleId="Substituicaoequipamentos">
    <w:name w:val="Substituicao_equipamentos"/>
    <w:basedOn w:val="Substituizaoequipamentos"/>
    <w:link w:val="SubstituicaoequipamentosChar"/>
    <w:qFormat/>
    <w:rsid w:val="00DB7A52"/>
  </w:style>
  <w:style w:type="paragraph" w:customStyle="1" w:styleId="Substequipamento">
    <w:name w:val="Subst_equipamento"/>
    <w:basedOn w:val="Substituicaoequipamentos"/>
    <w:link w:val="SubstequipamentoChar"/>
    <w:qFormat/>
    <w:rsid w:val="00DB7A52"/>
    <w:pPr>
      <w:numPr>
        <w:ilvl w:val="0"/>
        <w:numId w:val="0"/>
      </w:numPr>
      <w:tabs>
        <w:tab w:val="num" w:pos="0"/>
      </w:tabs>
      <w:ind w:firstLine="1276"/>
    </w:pPr>
    <w:rPr>
      <w:b w:val="0"/>
    </w:rPr>
  </w:style>
  <w:style w:type="character" w:customStyle="1" w:styleId="SubstituizaoequipamentosChar">
    <w:name w:val="Substituizao_equipamentos Char"/>
    <w:link w:val="Substituizaoequipamentos"/>
    <w:rsid w:val="00DB7A52"/>
    <w:rPr>
      <w:b/>
      <w:color w:val="000000"/>
      <w:sz w:val="24"/>
      <w:szCs w:val="24"/>
    </w:rPr>
  </w:style>
  <w:style w:type="character" w:customStyle="1" w:styleId="SubstituicaoequipamentosChar">
    <w:name w:val="Substituicao_equipamentos Char"/>
    <w:link w:val="Substituicaoequipamentos"/>
    <w:rsid w:val="00DB7A52"/>
    <w:rPr>
      <w:b/>
      <w:color w:val="000000"/>
      <w:sz w:val="24"/>
      <w:szCs w:val="24"/>
    </w:rPr>
  </w:style>
  <w:style w:type="character" w:customStyle="1" w:styleId="SubstequipamentoChar">
    <w:name w:val="Subst_equipamento Char"/>
    <w:link w:val="Substequipamento"/>
    <w:rsid w:val="00DB7A52"/>
    <w:rPr>
      <w:color w:val="000000"/>
      <w:sz w:val="24"/>
      <w:szCs w:val="24"/>
    </w:rPr>
  </w:style>
  <w:style w:type="character" w:customStyle="1" w:styleId="m7201422311569108779gmail-il">
    <w:name w:val="m_7201422311569108779gmail-il"/>
    <w:rsid w:val="00DB7A52"/>
  </w:style>
  <w:style w:type="paragraph" w:customStyle="1" w:styleId="western1">
    <w:name w:val="western1"/>
    <w:basedOn w:val="Normal"/>
    <w:rsid w:val="00DB7A52"/>
    <w:pPr>
      <w:suppressAutoHyphens w:val="0"/>
      <w:spacing w:before="100" w:beforeAutospacing="1"/>
      <w:jc w:val="both"/>
    </w:pPr>
    <w:rPr>
      <w:color w:val="000000"/>
      <w:lang w:eastAsia="pt-BR"/>
    </w:rPr>
  </w:style>
  <w:style w:type="paragraph" w:customStyle="1" w:styleId="xl64">
    <w:name w:val="xl64"/>
    <w:basedOn w:val="Normal"/>
    <w:rsid w:val="00A70E6F"/>
    <w:pPr>
      <w:pBdr>
        <w:bottom w:val="single" w:sz="12" w:space="0" w:color="auto"/>
        <w:right w:val="single" w:sz="12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65">
    <w:name w:val="xl65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</w:pPr>
    <w:rPr>
      <w:b/>
      <w:bCs/>
      <w:lang w:eastAsia="pt-BR"/>
    </w:rPr>
  </w:style>
  <w:style w:type="paragraph" w:customStyle="1" w:styleId="xl66">
    <w:name w:val="xl66"/>
    <w:basedOn w:val="Normal"/>
    <w:rsid w:val="00A70E6F"/>
    <w:pPr>
      <w:pBdr>
        <w:bottom w:val="single" w:sz="12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67">
    <w:name w:val="xl67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lang w:eastAsia="pt-BR"/>
    </w:rPr>
  </w:style>
  <w:style w:type="paragraph" w:customStyle="1" w:styleId="xl68">
    <w:name w:val="xl68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69">
    <w:name w:val="xl69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sz w:val="16"/>
      <w:szCs w:val="16"/>
      <w:lang w:eastAsia="pt-BR"/>
    </w:rPr>
  </w:style>
  <w:style w:type="paragraph" w:customStyle="1" w:styleId="xl70">
    <w:name w:val="xl70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71">
    <w:name w:val="xl71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72">
    <w:name w:val="xl72"/>
    <w:basedOn w:val="Normal"/>
    <w:rsid w:val="00A70E6F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73">
    <w:name w:val="xl73"/>
    <w:basedOn w:val="Normal"/>
    <w:rsid w:val="00A70E6F"/>
    <w:pPr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74">
    <w:name w:val="xl74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75">
    <w:name w:val="xl75"/>
    <w:basedOn w:val="Normal"/>
    <w:rsid w:val="00A70E6F"/>
    <w:pPr>
      <w:pBdr>
        <w:bottom w:val="single" w:sz="8" w:space="0" w:color="auto"/>
        <w:right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76">
    <w:name w:val="xl76"/>
    <w:basedOn w:val="Normal"/>
    <w:rsid w:val="00A70E6F"/>
    <w:pPr>
      <w:pBdr>
        <w:bottom w:val="single" w:sz="8" w:space="0" w:color="auto"/>
        <w:right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77">
    <w:name w:val="xl77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78">
    <w:name w:val="xl78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6A6A6"/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79">
    <w:name w:val="xl79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80">
    <w:name w:val="xl80"/>
    <w:basedOn w:val="Normal"/>
    <w:rsid w:val="00A70E6F"/>
    <w:pPr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81">
    <w:name w:val="xl81"/>
    <w:basedOn w:val="Normal"/>
    <w:rsid w:val="00A70E6F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2">
    <w:name w:val="xl82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3">
    <w:name w:val="xl83"/>
    <w:basedOn w:val="Normal"/>
    <w:rsid w:val="00A70E6F"/>
    <w:pPr>
      <w:pBdr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4">
    <w:name w:val="xl84"/>
    <w:basedOn w:val="Normal"/>
    <w:rsid w:val="00A70E6F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85">
    <w:name w:val="xl85"/>
    <w:basedOn w:val="Normal"/>
    <w:rsid w:val="00A70E6F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86">
    <w:name w:val="xl86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7">
    <w:name w:val="xl87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8">
    <w:name w:val="xl88"/>
    <w:basedOn w:val="Normal"/>
    <w:rsid w:val="00A70E6F"/>
    <w:pPr>
      <w:pBdr>
        <w:top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9">
    <w:name w:val="xl89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90">
    <w:name w:val="xl90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91">
    <w:name w:val="xl91"/>
    <w:basedOn w:val="Normal"/>
    <w:rsid w:val="00A70E6F"/>
    <w:pPr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92">
    <w:name w:val="xl92"/>
    <w:basedOn w:val="Normal"/>
    <w:rsid w:val="00A70E6F"/>
    <w:pPr>
      <w:pBdr>
        <w:top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93">
    <w:name w:val="xl93"/>
    <w:basedOn w:val="Normal"/>
    <w:rsid w:val="00A70E6F"/>
    <w:pPr>
      <w:pBdr>
        <w:top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94">
    <w:name w:val="xl94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95">
    <w:name w:val="xl95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textAlignment w:val="center"/>
    </w:pPr>
    <w:rPr>
      <w:sz w:val="16"/>
      <w:szCs w:val="16"/>
      <w:lang w:eastAsia="pt-BR"/>
    </w:rPr>
  </w:style>
  <w:style w:type="paragraph" w:customStyle="1" w:styleId="xl96">
    <w:name w:val="xl96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97">
    <w:name w:val="xl97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98">
    <w:name w:val="xl98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99">
    <w:name w:val="xl99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100">
    <w:name w:val="xl100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textAlignment w:val="center"/>
    </w:pPr>
    <w:rPr>
      <w:sz w:val="16"/>
      <w:szCs w:val="16"/>
      <w:lang w:eastAsia="pt-BR"/>
    </w:rPr>
  </w:style>
  <w:style w:type="paragraph" w:customStyle="1" w:styleId="xl101">
    <w:name w:val="xl101"/>
    <w:basedOn w:val="Normal"/>
    <w:rsid w:val="00A70E6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102">
    <w:name w:val="xl102"/>
    <w:basedOn w:val="Normal"/>
    <w:rsid w:val="00A70E6F"/>
    <w:pPr>
      <w:pBdr>
        <w:bottom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103">
    <w:name w:val="xl103"/>
    <w:basedOn w:val="Normal"/>
    <w:rsid w:val="00A70E6F"/>
    <w:pPr>
      <w:pBdr>
        <w:bottom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04">
    <w:name w:val="xl104"/>
    <w:basedOn w:val="Normal"/>
    <w:rsid w:val="00A70E6F"/>
    <w:pPr>
      <w:pBdr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105">
    <w:name w:val="xl105"/>
    <w:basedOn w:val="Normal"/>
    <w:rsid w:val="00A70E6F"/>
    <w:pPr>
      <w:pBdr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06">
    <w:name w:val="xl106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07">
    <w:name w:val="xl107"/>
    <w:basedOn w:val="Normal"/>
    <w:rsid w:val="00A70E6F"/>
    <w:pPr>
      <w:pBdr>
        <w:top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08">
    <w:name w:val="xl108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09">
    <w:name w:val="xl109"/>
    <w:basedOn w:val="Normal"/>
    <w:rsid w:val="00A70E6F"/>
    <w:pPr>
      <w:pBdr>
        <w:top w:val="single" w:sz="12" w:space="0" w:color="auto"/>
        <w:lef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10">
    <w:name w:val="xl110"/>
    <w:basedOn w:val="Normal"/>
    <w:rsid w:val="00A70E6F"/>
    <w:pPr>
      <w:pBdr>
        <w:top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11">
    <w:name w:val="xl111"/>
    <w:basedOn w:val="Normal"/>
    <w:rsid w:val="00A70E6F"/>
    <w:pPr>
      <w:pBdr>
        <w:left w:val="single" w:sz="12" w:space="0" w:color="auto"/>
        <w:bottom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12">
    <w:name w:val="xl112"/>
    <w:basedOn w:val="Normal"/>
    <w:rsid w:val="00A70E6F"/>
    <w:pPr>
      <w:pBdr>
        <w:bottom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13">
    <w:name w:val="xl113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4">
    <w:name w:val="xl114"/>
    <w:basedOn w:val="Normal"/>
    <w:rsid w:val="00A70E6F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5">
    <w:name w:val="xl115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6">
    <w:name w:val="xl116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7">
    <w:name w:val="xl117"/>
    <w:basedOn w:val="Normal"/>
    <w:rsid w:val="00A70E6F"/>
    <w:pPr>
      <w:pBdr>
        <w:top w:val="single" w:sz="4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8">
    <w:name w:val="xl118"/>
    <w:basedOn w:val="Normal"/>
    <w:rsid w:val="00A70E6F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9">
    <w:name w:val="xl119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0">
    <w:name w:val="xl120"/>
    <w:basedOn w:val="Normal"/>
    <w:rsid w:val="00A70E6F"/>
    <w:pPr>
      <w:pBdr>
        <w:top w:val="single" w:sz="12" w:space="0" w:color="auto"/>
        <w:left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21">
    <w:name w:val="xl121"/>
    <w:basedOn w:val="Normal"/>
    <w:rsid w:val="00A70E6F"/>
    <w:pPr>
      <w:pBdr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22">
    <w:name w:val="xl122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3">
    <w:name w:val="xl123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4">
    <w:name w:val="xl124"/>
    <w:basedOn w:val="Normal"/>
    <w:rsid w:val="00A70E6F"/>
    <w:pPr>
      <w:pBdr>
        <w:top w:val="single" w:sz="8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5">
    <w:name w:val="xl125"/>
    <w:basedOn w:val="Normal"/>
    <w:rsid w:val="00A70E6F"/>
    <w:pPr>
      <w:pBdr>
        <w:bottom w:val="single" w:sz="4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6">
    <w:name w:val="xl126"/>
    <w:basedOn w:val="Normal"/>
    <w:rsid w:val="00A70E6F"/>
    <w:pP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27">
    <w:name w:val="xl127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8">
    <w:name w:val="xl128"/>
    <w:basedOn w:val="Normal"/>
    <w:rsid w:val="00A70E6F"/>
    <w:pPr>
      <w:pBdr>
        <w:top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9">
    <w:name w:val="xl129"/>
    <w:basedOn w:val="Normal"/>
    <w:rsid w:val="00A70E6F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0">
    <w:name w:val="xl130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1">
    <w:name w:val="xl131"/>
    <w:basedOn w:val="Normal"/>
    <w:rsid w:val="00A70E6F"/>
    <w:pPr>
      <w:pBdr>
        <w:top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2">
    <w:name w:val="xl132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3">
    <w:name w:val="xl133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34">
    <w:name w:val="xl134"/>
    <w:basedOn w:val="Normal"/>
    <w:rsid w:val="00A70E6F"/>
    <w:pPr>
      <w:pBdr>
        <w:top w:val="single" w:sz="4" w:space="0" w:color="auto"/>
        <w:bottom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35">
    <w:name w:val="xl135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36">
    <w:name w:val="xl136"/>
    <w:basedOn w:val="Normal"/>
    <w:rsid w:val="00A70E6F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7">
    <w:name w:val="xl137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8">
    <w:name w:val="xl138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9">
    <w:name w:val="xl139"/>
    <w:basedOn w:val="Normal"/>
    <w:rsid w:val="00A70E6F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0">
    <w:name w:val="xl140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1">
    <w:name w:val="xl141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2">
    <w:name w:val="xl142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3">
    <w:name w:val="xl143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4">
    <w:name w:val="xl144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5">
    <w:name w:val="xl145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6">
    <w:name w:val="xl146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7">
    <w:name w:val="xl147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8">
    <w:name w:val="xl148"/>
    <w:basedOn w:val="Normal"/>
    <w:rsid w:val="00A70E6F"/>
    <w:pPr>
      <w:pBdr>
        <w:top w:val="single" w:sz="4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9">
    <w:name w:val="xl149"/>
    <w:basedOn w:val="Normal"/>
    <w:rsid w:val="00A70E6F"/>
    <w:pPr>
      <w:pBdr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0">
    <w:name w:val="xl150"/>
    <w:basedOn w:val="Normal"/>
    <w:rsid w:val="00A70E6F"/>
    <w:pPr>
      <w:pBdr>
        <w:top w:val="single" w:sz="4" w:space="0" w:color="auto"/>
        <w:left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51">
    <w:name w:val="xl151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2">
    <w:name w:val="xl152"/>
    <w:basedOn w:val="Normal"/>
    <w:rsid w:val="00A70E6F"/>
    <w:pPr>
      <w:pBdr>
        <w:top w:val="single" w:sz="8" w:space="0" w:color="auto"/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3">
    <w:name w:val="xl153"/>
    <w:basedOn w:val="Normal"/>
    <w:rsid w:val="00A70E6F"/>
    <w:pPr>
      <w:pBdr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4">
    <w:name w:val="xl154"/>
    <w:basedOn w:val="Normal"/>
    <w:rsid w:val="00A70E6F"/>
    <w:pPr>
      <w:pBdr>
        <w:top w:val="single" w:sz="8" w:space="0" w:color="auto"/>
        <w:lef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5">
    <w:name w:val="xl155"/>
    <w:basedOn w:val="Normal"/>
    <w:rsid w:val="00A70E6F"/>
    <w:pPr>
      <w:pBdr>
        <w:lef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6">
    <w:name w:val="xl156"/>
    <w:basedOn w:val="Normal"/>
    <w:rsid w:val="00A70E6F"/>
    <w:pPr>
      <w:pBdr>
        <w:left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57">
    <w:name w:val="xl157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58">
    <w:name w:val="xl158"/>
    <w:basedOn w:val="Normal"/>
    <w:rsid w:val="00A70E6F"/>
    <w:pPr>
      <w:pBdr>
        <w:top w:val="single" w:sz="4" w:space="0" w:color="auto"/>
        <w:lef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59">
    <w:name w:val="xl159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0">
    <w:name w:val="xl160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pt-BR"/>
    </w:rPr>
  </w:style>
  <w:style w:type="paragraph" w:customStyle="1" w:styleId="xl161">
    <w:name w:val="xl161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2">
    <w:name w:val="xl162"/>
    <w:basedOn w:val="Normal"/>
    <w:rsid w:val="00A70E6F"/>
    <w:pPr>
      <w:pBdr>
        <w:top w:val="single" w:sz="8" w:space="0" w:color="auto"/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3">
    <w:name w:val="xl163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4">
    <w:name w:val="xl164"/>
    <w:basedOn w:val="Normal"/>
    <w:rsid w:val="00A70E6F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9D9D9"/>
      <w:suppressAutoHyphens w:val="0"/>
      <w:spacing w:before="100" w:beforeAutospacing="1" w:after="100" w:afterAutospacing="1"/>
      <w:jc w:val="right"/>
      <w:textAlignment w:val="center"/>
    </w:pPr>
    <w:rPr>
      <w:b/>
      <w:bCs/>
      <w:lang w:eastAsia="pt-BR"/>
    </w:rPr>
  </w:style>
  <w:style w:type="paragraph" w:customStyle="1" w:styleId="xl165">
    <w:name w:val="xl165"/>
    <w:basedOn w:val="Normal"/>
    <w:rsid w:val="00A70E6F"/>
    <w:pPr>
      <w:pBdr>
        <w:top w:val="single" w:sz="8" w:space="0" w:color="auto"/>
        <w:bottom w:val="single" w:sz="8" w:space="0" w:color="auto"/>
      </w:pBdr>
      <w:shd w:val="clear" w:color="000000" w:fill="D9D9D9"/>
      <w:suppressAutoHyphens w:val="0"/>
      <w:spacing w:before="100" w:beforeAutospacing="1" w:after="100" w:afterAutospacing="1"/>
      <w:jc w:val="right"/>
      <w:textAlignment w:val="center"/>
    </w:pPr>
    <w:rPr>
      <w:b/>
      <w:bCs/>
      <w:lang w:eastAsia="pt-BR"/>
    </w:rPr>
  </w:style>
  <w:style w:type="paragraph" w:customStyle="1" w:styleId="xl166">
    <w:name w:val="xl166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uppressAutoHyphens w:val="0"/>
      <w:spacing w:before="100" w:beforeAutospacing="1" w:after="100" w:afterAutospacing="1"/>
      <w:jc w:val="right"/>
      <w:textAlignment w:val="center"/>
    </w:pPr>
    <w:rPr>
      <w:b/>
      <w:bCs/>
      <w:lang w:eastAsia="pt-BR"/>
    </w:rPr>
  </w:style>
  <w:style w:type="paragraph" w:customStyle="1" w:styleId="xl167">
    <w:name w:val="xl167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8">
    <w:name w:val="xl168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9">
    <w:name w:val="xl169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0">
    <w:name w:val="xl170"/>
    <w:basedOn w:val="Normal"/>
    <w:rsid w:val="00A70E6F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1">
    <w:name w:val="xl171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2">
    <w:name w:val="xl172"/>
    <w:basedOn w:val="Normal"/>
    <w:rsid w:val="00A70E6F"/>
    <w:pPr>
      <w:pBdr>
        <w:top w:val="single" w:sz="12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73">
    <w:name w:val="xl173"/>
    <w:basedOn w:val="Normal"/>
    <w:rsid w:val="00A70E6F"/>
    <w:pPr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74">
    <w:name w:val="xl174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5">
    <w:name w:val="xl175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6">
    <w:name w:val="xl176"/>
    <w:basedOn w:val="Normal"/>
    <w:rsid w:val="00A70E6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7">
    <w:name w:val="xl177"/>
    <w:basedOn w:val="Normal"/>
    <w:rsid w:val="00A70E6F"/>
    <w:pPr>
      <w:pBdr>
        <w:top w:val="single" w:sz="4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8">
    <w:name w:val="xl178"/>
    <w:basedOn w:val="Normal"/>
    <w:rsid w:val="00A70E6F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9">
    <w:name w:val="xl179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0">
    <w:name w:val="xl180"/>
    <w:basedOn w:val="Normal"/>
    <w:rsid w:val="00A70E6F"/>
    <w:pPr>
      <w:pBdr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1">
    <w:name w:val="xl181"/>
    <w:basedOn w:val="Normal"/>
    <w:rsid w:val="00A70E6F"/>
    <w:pPr>
      <w:pBdr>
        <w:top w:val="single" w:sz="4" w:space="0" w:color="auto"/>
        <w:lef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2">
    <w:name w:val="xl182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3">
    <w:name w:val="xl183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4">
    <w:name w:val="xl184"/>
    <w:basedOn w:val="Normal"/>
    <w:rsid w:val="00A70E6F"/>
    <w:pPr>
      <w:pBdr>
        <w:top w:val="single" w:sz="12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5">
    <w:name w:val="xl185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86">
    <w:name w:val="xl186"/>
    <w:basedOn w:val="Normal"/>
    <w:rsid w:val="00A70E6F"/>
    <w:pPr>
      <w:pBdr>
        <w:left w:val="single" w:sz="8" w:space="0" w:color="auto"/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87">
    <w:name w:val="xl187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88">
    <w:name w:val="xl188"/>
    <w:basedOn w:val="Normal"/>
    <w:rsid w:val="00A70E6F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89">
    <w:name w:val="xl189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0">
    <w:name w:val="xl190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1">
    <w:name w:val="xl191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2">
    <w:name w:val="xl192"/>
    <w:basedOn w:val="Normal"/>
    <w:rsid w:val="00A70E6F"/>
    <w:pPr>
      <w:pBdr>
        <w:lef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93">
    <w:name w:val="xl193"/>
    <w:basedOn w:val="Normal"/>
    <w:rsid w:val="00A70E6F"/>
    <w:pPr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4">
    <w:name w:val="xl194"/>
    <w:basedOn w:val="Normal"/>
    <w:rsid w:val="00A70E6F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5">
    <w:name w:val="xl195"/>
    <w:basedOn w:val="Normal"/>
    <w:rsid w:val="00A70E6F"/>
    <w:pPr>
      <w:pBdr>
        <w:top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6">
    <w:name w:val="xl196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7">
    <w:name w:val="xl197"/>
    <w:basedOn w:val="Normal"/>
    <w:rsid w:val="00A70E6F"/>
    <w:pPr>
      <w:pBdr>
        <w:left w:val="single" w:sz="8" w:space="0" w:color="auto"/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8">
    <w:name w:val="xl198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9">
    <w:name w:val="xl199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0">
    <w:name w:val="xl200"/>
    <w:basedOn w:val="Normal"/>
    <w:rsid w:val="00A70E6F"/>
    <w:pPr>
      <w:pBdr>
        <w:top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1">
    <w:name w:val="xl201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2">
    <w:name w:val="xl202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3">
    <w:name w:val="xl203"/>
    <w:basedOn w:val="Normal"/>
    <w:rsid w:val="00A70E6F"/>
    <w:pPr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04">
    <w:name w:val="xl204"/>
    <w:basedOn w:val="Normal"/>
    <w:rsid w:val="00A70E6F"/>
    <w:pPr>
      <w:pBdr>
        <w:top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05">
    <w:name w:val="xl205"/>
    <w:basedOn w:val="Normal"/>
    <w:rsid w:val="00A70E6F"/>
    <w:pPr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06">
    <w:name w:val="xl206"/>
    <w:basedOn w:val="Normal"/>
    <w:rsid w:val="00A70E6F"/>
    <w:pPr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7">
    <w:name w:val="xl207"/>
    <w:basedOn w:val="Normal"/>
    <w:rsid w:val="00A70E6F"/>
    <w:pPr>
      <w:pBdr>
        <w:top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8">
    <w:name w:val="xl208"/>
    <w:basedOn w:val="Normal"/>
    <w:rsid w:val="00A70E6F"/>
    <w:pPr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9">
    <w:name w:val="xl209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10">
    <w:name w:val="xl210"/>
    <w:basedOn w:val="Normal"/>
    <w:rsid w:val="00A70E6F"/>
    <w:pPr>
      <w:pBdr>
        <w:top w:val="single" w:sz="4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1">
    <w:name w:val="xl211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2">
    <w:name w:val="xl212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3">
    <w:name w:val="xl213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4">
    <w:name w:val="xl214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5">
    <w:name w:val="xl215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6">
    <w:name w:val="xl216"/>
    <w:basedOn w:val="Normal"/>
    <w:rsid w:val="00A70E6F"/>
    <w:pPr>
      <w:pBdr>
        <w:left w:val="single" w:sz="8" w:space="0" w:color="auto"/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17">
    <w:name w:val="xl217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18">
    <w:name w:val="xl218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9">
    <w:name w:val="xl219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0">
    <w:name w:val="xl220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1">
    <w:name w:val="xl221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2">
    <w:name w:val="xl222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223">
    <w:name w:val="xl223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224">
    <w:name w:val="xl224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5">
    <w:name w:val="xl225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6">
    <w:name w:val="xl226"/>
    <w:basedOn w:val="Normal"/>
    <w:rsid w:val="00A70E6F"/>
    <w:pPr>
      <w:pBdr>
        <w:top w:val="single" w:sz="8" w:space="0" w:color="auto"/>
        <w:bottom w:val="single" w:sz="12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27">
    <w:name w:val="xl227"/>
    <w:basedOn w:val="Normal"/>
    <w:rsid w:val="00A70E6F"/>
    <w:pPr>
      <w:pBdr>
        <w:top w:val="single" w:sz="8" w:space="0" w:color="auto"/>
        <w:bottom w:val="single" w:sz="12" w:space="0" w:color="auto"/>
        <w:right w:val="single" w:sz="12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28">
    <w:name w:val="xl228"/>
    <w:basedOn w:val="Normal"/>
    <w:rsid w:val="00A70E6F"/>
    <w:pPr>
      <w:pBdr>
        <w:top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29">
    <w:name w:val="xl229"/>
    <w:basedOn w:val="Normal"/>
    <w:rsid w:val="00A70E6F"/>
    <w:pP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30">
    <w:name w:val="xl230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1">
    <w:name w:val="xl231"/>
    <w:basedOn w:val="Normal"/>
    <w:rsid w:val="00A70E6F"/>
    <w:pPr>
      <w:pBdr>
        <w:top w:val="single" w:sz="8" w:space="0" w:color="auto"/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2">
    <w:name w:val="xl232"/>
    <w:basedOn w:val="Normal"/>
    <w:rsid w:val="00A70E6F"/>
    <w:pPr>
      <w:pBdr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3">
    <w:name w:val="xl233"/>
    <w:basedOn w:val="Normal"/>
    <w:rsid w:val="00A70E6F"/>
    <w:pPr>
      <w:pBdr>
        <w:top w:val="single" w:sz="8" w:space="0" w:color="auto"/>
        <w:lef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4">
    <w:name w:val="xl234"/>
    <w:basedOn w:val="Normal"/>
    <w:rsid w:val="00A70E6F"/>
    <w:pPr>
      <w:pBdr>
        <w:lef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5">
    <w:name w:val="xl235"/>
    <w:basedOn w:val="Normal"/>
    <w:rsid w:val="00A70E6F"/>
    <w:pPr>
      <w:pBdr>
        <w:top w:val="single" w:sz="12" w:space="0" w:color="auto"/>
        <w:left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6">
    <w:name w:val="xl236"/>
    <w:basedOn w:val="Normal"/>
    <w:rsid w:val="00A70E6F"/>
    <w:pPr>
      <w:pBdr>
        <w:top w:val="single" w:sz="12" w:space="0" w:color="auto"/>
        <w:right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7">
    <w:name w:val="xl237"/>
    <w:basedOn w:val="Normal"/>
    <w:rsid w:val="00A70E6F"/>
    <w:pPr>
      <w:pBdr>
        <w:left w:val="single" w:sz="8" w:space="0" w:color="auto"/>
        <w:bottom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8">
    <w:name w:val="xl238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9">
    <w:name w:val="xl239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0">
    <w:name w:val="xl240"/>
    <w:basedOn w:val="Normal"/>
    <w:rsid w:val="00A70E6F"/>
    <w:pPr>
      <w:pBdr>
        <w:top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1">
    <w:name w:val="xl241"/>
    <w:basedOn w:val="Normal"/>
    <w:rsid w:val="00A70E6F"/>
    <w:pPr>
      <w:pBdr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2">
    <w:name w:val="xl242"/>
    <w:basedOn w:val="Normal"/>
    <w:rsid w:val="00A70E6F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43">
    <w:name w:val="xl243"/>
    <w:basedOn w:val="Normal"/>
    <w:rsid w:val="00A70E6F"/>
    <w:pPr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44">
    <w:name w:val="xl244"/>
    <w:basedOn w:val="Normal"/>
    <w:rsid w:val="00A70E6F"/>
    <w:pPr>
      <w:pBdr>
        <w:top w:val="single" w:sz="12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5">
    <w:name w:val="xl245"/>
    <w:basedOn w:val="Normal"/>
    <w:rsid w:val="00A70E6F"/>
    <w:pPr>
      <w:pBdr>
        <w:top w:val="single" w:sz="12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6">
    <w:name w:val="xl246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7">
    <w:name w:val="xl247"/>
    <w:basedOn w:val="Normal"/>
    <w:rsid w:val="00A70E6F"/>
    <w:pPr>
      <w:pBdr>
        <w:left w:val="single" w:sz="8" w:space="0" w:color="auto"/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8">
    <w:name w:val="xl248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9">
    <w:name w:val="xl249"/>
    <w:basedOn w:val="Normal"/>
    <w:rsid w:val="00A70E6F"/>
    <w:pPr>
      <w:pBdr>
        <w:left w:val="single" w:sz="8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0">
    <w:name w:val="xl250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1">
    <w:name w:val="xl251"/>
    <w:basedOn w:val="Normal"/>
    <w:rsid w:val="00A70E6F"/>
    <w:pPr>
      <w:pBdr>
        <w:top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2">
    <w:name w:val="xl252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3">
    <w:name w:val="xl253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4">
    <w:name w:val="xl254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5">
    <w:name w:val="xl255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56">
    <w:name w:val="xl256"/>
    <w:basedOn w:val="Normal"/>
    <w:rsid w:val="00A70E6F"/>
    <w:pPr>
      <w:pBdr>
        <w:top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57">
    <w:name w:val="xl257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58">
    <w:name w:val="xl258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59">
    <w:name w:val="xl259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0">
    <w:name w:val="xl260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61">
    <w:name w:val="xl261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2">
    <w:name w:val="xl262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3">
    <w:name w:val="xl263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4">
    <w:name w:val="xl264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5">
    <w:name w:val="xl265"/>
    <w:basedOn w:val="Normal"/>
    <w:rsid w:val="00A70E6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6">
    <w:name w:val="xl266"/>
    <w:basedOn w:val="Normal"/>
    <w:rsid w:val="00A70E6F"/>
    <w:pPr>
      <w:pBdr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67">
    <w:name w:val="xl267"/>
    <w:basedOn w:val="Normal"/>
    <w:rsid w:val="00A70E6F"/>
    <w:pPr>
      <w:pBdr>
        <w:left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68">
    <w:name w:val="xl268"/>
    <w:basedOn w:val="Normal"/>
    <w:rsid w:val="00A70E6F"/>
    <w:pPr>
      <w:pBdr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69">
    <w:name w:val="xl269"/>
    <w:basedOn w:val="Normal"/>
    <w:rsid w:val="00A70E6F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70">
    <w:name w:val="xl270"/>
    <w:basedOn w:val="Normal"/>
    <w:rsid w:val="00A70E6F"/>
    <w:pPr>
      <w:pBdr>
        <w:top w:val="single" w:sz="12" w:space="0" w:color="auto"/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71">
    <w:name w:val="xl271"/>
    <w:basedOn w:val="Normal"/>
    <w:rsid w:val="00A70E6F"/>
    <w:pPr>
      <w:pBdr>
        <w:top w:val="single" w:sz="8" w:space="0" w:color="auto"/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character" w:customStyle="1" w:styleId="Meno1">
    <w:name w:val="Menção1"/>
    <w:uiPriority w:val="99"/>
    <w:semiHidden/>
    <w:unhideWhenUsed/>
    <w:rsid w:val="00D4535E"/>
    <w:rPr>
      <w:color w:val="2B579A"/>
      <w:shd w:val="clear" w:color="auto" w:fill="E6E6E6"/>
    </w:rPr>
  </w:style>
  <w:style w:type="character" w:customStyle="1" w:styleId="PargrafodaListaChar">
    <w:name w:val="Parágrafo da Lista Char"/>
    <w:link w:val="PargrafodaLista"/>
    <w:uiPriority w:val="34"/>
    <w:locked/>
    <w:rsid w:val="00980AFF"/>
    <w:rPr>
      <w:sz w:val="24"/>
      <w:szCs w:val="24"/>
      <w:lang w:eastAsia="zh-CN"/>
    </w:rPr>
  </w:style>
  <w:style w:type="character" w:customStyle="1" w:styleId="date-display-single">
    <w:name w:val="date-display-single"/>
    <w:basedOn w:val="Fontepargpadro"/>
    <w:rsid w:val="00947619"/>
  </w:style>
  <w:style w:type="character" w:customStyle="1" w:styleId="field-content">
    <w:name w:val="field-content"/>
    <w:basedOn w:val="Fontepargpadro"/>
    <w:rsid w:val="00947619"/>
  </w:style>
  <w:style w:type="character" w:customStyle="1" w:styleId="tamanholetra">
    <w:name w:val="tamanholetra"/>
    <w:basedOn w:val="Fontepargpadro"/>
    <w:rsid w:val="00947619"/>
  </w:style>
  <w:style w:type="paragraph" w:styleId="Partesuperior-zdoformulrio">
    <w:name w:val="HTML Top of Form"/>
    <w:basedOn w:val="Normal"/>
    <w:next w:val="Normal"/>
    <w:link w:val="Partesuperior-zdoformulrioChar"/>
    <w:hidden/>
    <w:rsid w:val="00947619"/>
    <w:pPr>
      <w:pBdr>
        <w:bottom w:val="single" w:sz="6" w:space="1" w:color="auto"/>
      </w:pBdr>
      <w:suppressAutoHyphens w:val="0"/>
      <w:jc w:val="center"/>
    </w:pPr>
    <w:rPr>
      <w:rFonts w:ascii="Arial" w:hAnsi="Arial" w:cs="Arial"/>
      <w:vanish/>
      <w:sz w:val="16"/>
      <w:szCs w:val="16"/>
      <w:lang w:eastAsia="pt-BR"/>
    </w:rPr>
  </w:style>
  <w:style w:type="character" w:customStyle="1" w:styleId="Partesuperior-zdoformulrioChar">
    <w:name w:val="Parte superior-z do formulário Char"/>
    <w:link w:val="Partesuperior-zdoformulrio"/>
    <w:rsid w:val="00947619"/>
    <w:rPr>
      <w:rFonts w:ascii="Arial" w:hAnsi="Arial" w:cs="Arial"/>
      <w:vanish/>
      <w:sz w:val="16"/>
      <w:szCs w:val="16"/>
    </w:rPr>
  </w:style>
  <w:style w:type="character" w:customStyle="1" w:styleId="empty">
    <w:name w:val="empty"/>
    <w:basedOn w:val="Fontepargpadro"/>
    <w:rsid w:val="00947619"/>
  </w:style>
  <w:style w:type="paragraph" w:styleId="Parteinferiordoformulrio">
    <w:name w:val="HTML Bottom of Form"/>
    <w:basedOn w:val="Normal"/>
    <w:next w:val="Normal"/>
    <w:link w:val="ParteinferiordoformulrioChar"/>
    <w:hidden/>
    <w:rsid w:val="00947619"/>
    <w:pPr>
      <w:pBdr>
        <w:top w:val="single" w:sz="6" w:space="1" w:color="auto"/>
      </w:pBdr>
      <w:suppressAutoHyphens w:val="0"/>
      <w:jc w:val="center"/>
    </w:pPr>
    <w:rPr>
      <w:rFonts w:ascii="Arial" w:hAnsi="Arial" w:cs="Arial"/>
      <w:vanish/>
      <w:sz w:val="16"/>
      <w:szCs w:val="16"/>
      <w:lang w:eastAsia="pt-BR"/>
    </w:rPr>
  </w:style>
  <w:style w:type="character" w:customStyle="1" w:styleId="ParteinferiordoformulrioChar">
    <w:name w:val="Parte inferior do formulário Char"/>
    <w:link w:val="Parteinferiordoformulrio"/>
    <w:rsid w:val="00947619"/>
    <w:rPr>
      <w:rFonts w:ascii="Arial" w:hAnsi="Arial" w:cs="Arial"/>
      <w:vanish/>
      <w:sz w:val="16"/>
      <w:szCs w:val="16"/>
    </w:rPr>
  </w:style>
  <w:style w:type="paragraph" w:customStyle="1" w:styleId="msobodytext4">
    <w:name w:val="msobodytext4"/>
    <w:rsid w:val="00947619"/>
    <w:pPr>
      <w:spacing w:after="140" w:line="283" w:lineRule="auto"/>
    </w:pPr>
    <w:rPr>
      <w:rFonts w:ascii="Garamond" w:hAnsi="Garamond"/>
      <w:i/>
      <w:iCs/>
      <w:color w:val="000000"/>
      <w:kern w:val="28"/>
      <w:sz w:val="22"/>
      <w:szCs w:val="18"/>
    </w:rPr>
  </w:style>
  <w:style w:type="paragraph" w:customStyle="1" w:styleId="Corpodetexto34">
    <w:name w:val="Corpo de texto 34"/>
    <w:basedOn w:val="Normal"/>
    <w:rsid w:val="00947619"/>
    <w:pPr>
      <w:widowControl w:val="0"/>
      <w:suppressAutoHyphens w:val="0"/>
      <w:jc w:val="both"/>
    </w:pPr>
    <w:rPr>
      <w:sz w:val="20"/>
      <w:szCs w:val="20"/>
      <w:lang w:eastAsia="pt-BR"/>
    </w:rPr>
  </w:style>
  <w:style w:type="paragraph" w:customStyle="1" w:styleId="Recuodecorpodetexto23">
    <w:name w:val="Recuo de corpo de texto 23"/>
    <w:basedOn w:val="Normal"/>
    <w:rsid w:val="00947619"/>
    <w:pPr>
      <w:spacing w:after="120" w:line="480" w:lineRule="auto"/>
      <w:ind w:left="283"/>
    </w:pPr>
  </w:style>
  <w:style w:type="character" w:styleId="nfase">
    <w:name w:val="Emphasis"/>
    <w:qFormat/>
    <w:rsid w:val="00947619"/>
    <w:rPr>
      <w:i/>
      <w:iCs/>
    </w:rPr>
  </w:style>
  <w:style w:type="paragraph" w:customStyle="1" w:styleId="compras">
    <w:name w:val="compras"/>
    <w:rsid w:val="00947619"/>
    <w:pPr>
      <w:jc w:val="both"/>
    </w:pPr>
    <w:rPr>
      <w:kern w:val="24"/>
      <w:sz w:val="24"/>
    </w:rPr>
  </w:style>
  <w:style w:type="paragraph" w:customStyle="1" w:styleId="Corpodetexto311">
    <w:name w:val="Corpo de texto 311"/>
    <w:basedOn w:val="Normal"/>
    <w:rsid w:val="00DD4CC1"/>
    <w:pPr>
      <w:jc w:val="both"/>
    </w:pPr>
    <w:rPr>
      <w:rFonts w:ascii="Arial" w:hAnsi="Arial"/>
      <w:szCs w:val="20"/>
      <w:lang w:eastAsia="ar-SA"/>
    </w:rPr>
  </w:style>
  <w:style w:type="paragraph" w:customStyle="1" w:styleId="font5">
    <w:name w:val="font5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pt-BR"/>
    </w:rPr>
  </w:style>
  <w:style w:type="paragraph" w:customStyle="1" w:styleId="font6">
    <w:name w:val="font6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pt-BR"/>
    </w:rPr>
  </w:style>
  <w:style w:type="paragraph" w:customStyle="1" w:styleId="font7">
    <w:name w:val="font7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pt-BR"/>
    </w:rPr>
  </w:style>
  <w:style w:type="paragraph" w:customStyle="1" w:styleId="font8">
    <w:name w:val="font8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b/>
      <w:bCs/>
      <w:color w:val="000000"/>
      <w:sz w:val="20"/>
      <w:szCs w:val="20"/>
      <w:lang w:eastAsia="pt-BR"/>
    </w:rPr>
  </w:style>
  <w:style w:type="paragraph" w:customStyle="1" w:styleId="font9">
    <w:name w:val="font9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i/>
      <w:iCs/>
      <w:color w:val="000000"/>
      <w:sz w:val="20"/>
      <w:szCs w:val="20"/>
      <w:lang w:eastAsia="pt-BR"/>
    </w:rPr>
  </w:style>
  <w:style w:type="paragraph" w:customStyle="1" w:styleId="font10">
    <w:name w:val="font10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i/>
      <w:iCs/>
      <w:color w:val="000000"/>
      <w:sz w:val="20"/>
      <w:szCs w:val="20"/>
      <w:lang w:eastAsia="pt-BR"/>
    </w:rPr>
  </w:style>
  <w:style w:type="character" w:customStyle="1" w:styleId="textonegrito">
    <w:name w:val="texto_negrito"/>
    <w:rsid w:val="00DD4CC1"/>
  </w:style>
  <w:style w:type="character" w:customStyle="1" w:styleId="textonormal">
    <w:name w:val="texto_normal"/>
    <w:rsid w:val="00DD4CC1"/>
  </w:style>
  <w:style w:type="character" w:customStyle="1" w:styleId="MenoPendente1">
    <w:name w:val="Menção Pendente1"/>
    <w:uiPriority w:val="99"/>
    <w:semiHidden/>
    <w:unhideWhenUsed/>
    <w:rsid w:val="00DD4CC1"/>
    <w:rPr>
      <w:color w:val="605E5C"/>
      <w:shd w:val="clear" w:color="auto" w:fill="E1DFDD"/>
    </w:rPr>
  </w:style>
  <w:style w:type="paragraph" w:customStyle="1" w:styleId="Nivel01">
    <w:name w:val="Nivel 01"/>
    <w:basedOn w:val="Ttulo1"/>
    <w:next w:val="Normal"/>
    <w:link w:val="Nivel01Char"/>
    <w:qFormat/>
    <w:rsid w:val="00743B99"/>
    <w:pPr>
      <w:keepLines/>
      <w:numPr>
        <w:numId w:val="10"/>
      </w:numPr>
      <w:tabs>
        <w:tab w:val="left" w:pos="567"/>
      </w:tabs>
      <w:suppressAutoHyphens w:val="0"/>
      <w:overflowPunct/>
      <w:autoSpaceDE/>
      <w:spacing w:before="240"/>
      <w:jc w:val="both"/>
      <w:textAlignment w:val="auto"/>
    </w:pPr>
    <w:rPr>
      <w:rFonts w:ascii="Ecofont_Spranq_eco_Sans" w:eastAsia="MS Gothic" w:hAnsi="Ecofont_Spranq_eco_Sans" w:cs="Times New Roman"/>
      <w:bCs/>
      <w:color w:val="000000"/>
      <w:sz w:val="20"/>
      <w:lang w:eastAsia="pt-BR"/>
    </w:rPr>
  </w:style>
  <w:style w:type="paragraph" w:customStyle="1" w:styleId="PADRO0">
    <w:name w:val="PADRÃO"/>
    <w:rsid w:val="00743B99"/>
    <w:pPr>
      <w:keepNext/>
      <w:widowControl w:val="0"/>
      <w:shd w:val="clear" w:color="auto" w:fill="FFFFFF"/>
      <w:spacing w:before="119" w:after="119" w:line="276" w:lineRule="auto"/>
      <w:ind w:firstLine="567"/>
      <w:jc w:val="both"/>
      <w:textAlignment w:val="baseline"/>
    </w:pPr>
    <w:rPr>
      <w:rFonts w:ascii="Ecofont_Spranq_eco_Sans" w:eastAsia="WenQuanYi Micro Hei" w:hAnsi="Ecofont_Spranq_eco_Sans" w:cs="Lohit Hindi"/>
      <w:szCs w:val="24"/>
      <w:lang w:eastAsia="zh-CN" w:bidi="hi-IN"/>
    </w:rPr>
  </w:style>
  <w:style w:type="character" w:customStyle="1" w:styleId="Nivel01Char">
    <w:name w:val="Nivel 01 Char"/>
    <w:link w:val="Nivel01"/>
    <w:rsid w:val="004D6E87"/>
    <w:rPr>
      <w:rFonts w:ascii="Ecofont_Spranq_eco_Sans" w:eastAsia="MS Gothic" w:hAnsi="Ecofont_Spranq_eco_Sans"/>
      <w:b/>
      <w:bCs/>
      <w:color w:val="000000"/>
    </w:rPr>
  </w:style>
  <w:style w:type="character" w:customStyle="1" w:styleId="l6">
    <w:name w:val="l6"/>
    <w:rsid w:val="00F823D2"/>
  </w:style>
  <w:style w:type="character" w:customStyle="1" w:styleId="l">
    <w:name w:val="l"/>
    <w:rsid w:val="00F823D2"/>
  </w:style>
  <w:style w:type="character" w:customStyle="1" w:styleId="l8">
    <w:name w:val="l8"/>
    <w:rsid w:val="00F823D2"/>
  </w:style>
  <w:style w:type="character" w:customStyle="1" w:styleId="l11">
    <w:name w:val="l11"/>
    <w:rsid w:val="00F823D2"/>
  </w:style>
  <w:style w:type="character" w:customStyle="1" w:styleId="l10">
    <w:name w:val="l10"/>
    <w:rsid w:val="00B249D1"/>
  </w:style>
  <w:style w:type="character" w:customStyle="1" w:styleId="l9">
    <w:name w:val="l9"/>
    <w:rsid w:val="00B249D1"/>
  </w:style>
  <w:style w:type="paragraph" w:customStyle="1" w:styleId="citao2">
    <w:name w:val="citação 2"/>
    <w:basedOn w:val="Citao"/>
    <w:link w:val="citao2Char"/>
    <w:qFormat/>
    <w:rsid w:val="002747DF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uppressAutoHyphens w:val="0"/>
      <w:spacing w:before="120" w:after="0"/>
      <w:ind w:left="0" w:right="0"/>
      <w:jc w:val="both"/>
    </w:pPr>
    <w:rPr>
      <w:rFonts w:ascii="Arial" w:eastAsia="Calibri" w:hAnsi="Arial" w:cs="Tahoma"/>
      <w:color w:val="000000"/>
      <w:sz w:val="20"/>
      <w:szCs w:val="20"/>
      <w:lang w:eastAsia="en-US"/>
    </w:rPr>
  </w:style>
  <w:style w:type="character" w:customStyle="1" w:styleId="citao2Char">
    <w:name w:val="citação 2 Char"/>
    <w:link w:val="citao2"/>
    <w:rsid w:val="002747DF"/>
    <w:rPr>
      <w:rFonts w:ascii="Arial" w:eastAsia="Calibri" w:hAnsi="Arial" w:cs="Tahoma"/>
      <w:i/>
      <w:iCs/>
      <w:color w:val="000000"/>
      <w:shd w:val="clear" w:color="auto" w:fill="FFFFCC"/>
      <w:lang w:eastAsia="en-US"/>
    </w:rPr>
  </w:style>
  <w:style w:type="paragraph" w:styleId="Citao">
    <w:name w:val="Quote"/>
    <w:basedOn w:val="Normal"/>
    <w:next w:val="Normal"/>
    <w:link w:val="CitaoChar"/>
    <w:qFormat/>
    <w:rsid w:val="002747DF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CitaoChar">
    <w:name w:val="Citação Char"/>
    <w:link w:val="Citao"/>
    <w:rsid w:val="002747DF"/>
    <w:rPr>
      <w:i/>
      <w:iCs/>
      <w:color w:val="404040"/>
      <w:sz w:val="24"/>
      <w:szCs w:val="24"/>
      <w:lang w:eastAsia="zh-CN"/>
    </w:rPr>
  </w:style>
  <w:style w:type="paragraph" w:customStyle="1" w:styleId="PargrafodaLista1">
    <w:name w:val="Parágrafo da Lista1"/>
    <w:basedOn w:val="Normal"/>
    <w:qFormat/>
    <w:rsid w:val="00B74E5F"/>
    <w:pPr>
      <w:suppressAutoHyphens w:val="0"/>
      <w:ind w:left="720"/>
    </w:pPr>
    <w:rPr>
      <w:rFonts w:ascii="Ecofont_Spranq_eco_Sans" w:hAnsi="Ecofont_Spranq_eco_Sans" w:cs="Ecofont_Spranq_eco_Sans"/>
      <w:lang w:eastAsia="pt-BR"/>
    </w:rPr>
  </w:style>
  <w:style w:type="character" w:customStyle="1" w:styleId="Ttulo7Char">
    <w:name w:val="Título 7 Char"/>
    <w:link w:val="Ttulo7"/>
    <w:uiPriority w:val="9"/>
    <w:semiHidden/>
    <w:rsid w:val="00020DE1"/>
    <w:rPr>
      <w:rFonts w:ascii="Calibri" w:hAnsi="Calibri"/>
      <w:sz w:val="24"/>
      <w:szCs w:val="24"/>
      <w:lang w:val="en-US" w:eastAsia="en-US"/>
    </w:rPr>
  </w:style>
  <w:style w:type="paragraph" w:customStyle="1" w:styleId="xwestern">
    <w:name w:val="x_western"/>
    <w:basedOn w:val="Normal"/>
    <w:rsid w:val="00542397"/>
    <w:pPr>
      <w:suppressAutoHyphens w:val="0"/>
      <w:spacing w:before="100" w:beforeAutospacing="1" w:after="100" w:afterAutospacing="1"/>
    </w:pPr>
    <w:rPr>
      <w:lang w:eastAsia="pt-BR"/>
    </w:rPr>
  </w:style>
  <w:style w:type="paragraph" w:styleId="SemEspaamento">
    <w:name w:val="No Spacing"/>
    <w:uiPriority w:val="1"/>
    <w:qFormat/>
    <w:rsid w:val="00023564"/>
    <w:rPr>
      <w:rFonts w:ascii="Calibri" w:eastAsia="Calibri" w:hAnsi="Calibri"/>
      <w:sz w:val="22"/>
      <w:szCs w:val="22"/>
      <w:lang w:eastAsia="en-US"/>
    </w:rPr>
  </w:style>
  <w:style w:type="paragraph" w:customStyle="1" w:styleId="Nivel10">
    <w:name w:val="Nivel1"/>
    <w:basedOn w:val="Ttulo1"/>
    <w:link w:val="Nivel1Char"/>
    <w:qFormat/>
    <w:rsid w:val="002B0662"/>
    <w:pPr>
      <w:keepLines/>
      <w:numPr>
        <w:numId w:val="0"/>
      </w:numPr>
      <w:suppressAutoHyphens w:val="0"/>
      <w:overflowPunct/>
      <w:autoSpaceDE/>
      <w:spacing w:before="480" w:line="276" w:lineRule="auto"/>
      <w:ind w:left="644" w:hanging="360"/>
      <w:jc w:val="both"/>
      <w:textAlignment w:val="auto"/>
    </w:pPr>
    <w:rPr>
      <w:rFonts w:eastAsiaTheme="majorEastAsia" w:cstheme="majorBidi"/>
      <w:color w:val="000000"/>
      <w:szCs w:val="32"/>
    </w:rPr>
  </w:style>
  <w:style w:type="character" w:customStyle="1" w:styleId="Nivel1Char">
    <w:name w:val="Nivel1 Char"/>
    <w:basedOn w:val="Ttulo1Char"/>
    <w:link w:val="Nivel10"/>
    <w:rsid w:val="002B0662"/>
    <w:rPr>
      <w:rFonts w:ascii="Arial" w:eastAsiaTheme="majorEastAsia" w:hAnsi="Arial" w:cstheme="majorBidi"/>
      <w:b/>
      <w:color w:val="000000"/>
      <w:sz w:val="32"/>
      <w:szCs w:val="32"/>
      <w:lang w:eastAsia="zh-CN"/>
    </w:rPr>
  </w:style>
  <w:style w:type="paragraph" w:customStyle="1" w:styleId="Nivel2">
    <w:name w:val="Nivel 2"/>
    <w:link w:val="Nivel2Char"/>
    <w:qFormat/>
    <w:rsid w:val="002B0662"/>
    <w:pPr>
      <w:numPr>
        <w:ilvl w:val="1"/>
        <w:numId w:val="13"/>
      </w:numPr>
      <w:spacing w:before="120" w:after="120" w:line="276" w:lineRule="auto"/>
      <w:jc w:val="both"/>
    </w:pPr>
    <w:rPr>
      <w:rFonts w:ascii="Ecofont_Spranq_eco_Sans" w:eastAsia="Arial Unicode MS" w:hAnsi="Ecofont_Spranq_eco_Sans"/>
    </w:rPr>
  </w:style>
  <w:style w:type="paragraph" w:customStyle="1" w:styleId="Nivel1">
    <w:name w:val="Nivel 1"/>
    <w:basedOn w:val="Nivel2"/>
    <w:next w:val="Nivel2"/>
    <w:qFormat/>
    <w:rsid w:val="002B0662"/>
    <w:pPr>
      <w:numPr>
        <w:ilvl w:val="0"/>
      </w:numPr>
      <w:tabs>
        <w:tab w:val="num" w:pos="360"/>
      </w:tabs>
      <w:ind w:left="644" w:hanging="432"/>
    </w:pPr>
    <w:rPr>
      <w:rFonts w:cs="Arial"/>
      <w:b/>
    </w:rPr>
  </w:style>
  <w:style w:type="paragraph" w:customStyle="1" w:styleId="Nivel3">
    <w:name w:val="Nivel 3"/>
    <w:basedOn w:val="Nivel2"/>
    <w:qFormat/>
    <w:rsid w:val="002B0662"/>
    <w:pPr>
      <w:numPr>
        <w:ilvl w:val="2"/>
      </w:numPr>
      <w:tabs>
        <w:tab w:val="num" w:pos="360"/>
      </w:tabs>
      <w:ind w:left="1922" w:hanging="720"/>
    </w:pPr>
    <w:rPr>
      <w:rFonts w:cs="Arial"/>
      <w:color w:val="000000"/>
    </w:rPr>
  </w:style>
  <w:style w:type="paragraph" w:customStyle="1" w:styleId="Nivel4">
    <w:name w:val="Nivel 4"/>
    <w:basedOn w:val="Nivel3"/>
    <w:qFormat/>
    <w:rsid w:val="002B0662"/>
    <w:pPr>
      <w:numPr>
        <w:ilvl w:val="3"/>
      </w:numPr>
      <w:tabs>
        <w:tab w:val="num" w:pos="360"/>
      </w:tabs>
      <w:ind w:left="2491" w:hanging="1080"/>
    </w:pPr>
    <w:rPr>
      <w:color w:val="auto"/>
    </w:rPr>
  </w:style>
  <w:style w:type="paragraph" w:customStyle="1" w:styleId="Nivel5">
    <w:name w:val="Nivel 5"/>
    <w:basedOn w:val="Nivel4"/>
    <w:qFormat/>
    <w:rsid w:val="002B0662"/>
    <w:pPr>
      <w:numPr>
        <w:ilvl w:val="4"/>
      </w:numPr>
      <w:tabs>
        <w:tab w:val="num" w:pos="360"/>
      </w:tabs>
      <w:ind w:left="3485" w:hanging="1080"/>
    </w:pPr>
  </w:style>
  <w:style w:type="character" w:customStyle="1" w:styleId="Nivel2Char">
    <w:name w:val="Nivel 2 Char"/>
    <w:basedOn w:val="Fontepargpadro"/>
    <w:link w:val="Nivel2"/>
    <w:rsid w:val="002B0662"/>
    <w:rPr>
      <w:rFonts w:ascii="Ecofont_Spranq_eco_Sans" w:eastAsia="Arial Unicode MS" w:hAnsi="Ecofont_Spranq_eco_Sans"/>
    </w:rPr>
  </w:style>
  <w:style w:type="character" w:customStyle="1" w:styleId="normalchar1">
    <w:name w:val="normal__char1"/>
    <w:rsid w:val="00463483"/>
    <w:rPr>
      <w:rFonts w:ascii="Arial" w:hAnsi="Arial" w:cs="Arial" w:hint="default"/>
      <w:strike w:val="0"/>
      <w:dstrike w:val="0"/>
      <w:sz w:val="24"/>
      <w:szCs w:val="24"/>
      <w:u w:val="none"/>
      <w:effect w:val="none"/>
    </w:rPr>
  </w:style>
  <w:style w:type="character" w:customStyle="1" w:styleId="apple-style-span">
    <w:name w:val="apple-style-span"/>
    <w:basedOn w:val="Fontepargpadro"/>
    <w:rsid w:val="00463483"/>
  </w:style>
  <w:style w:type="paragraph" w:styleId="Commarcadores5">
    <w:name w:val="List Bullet 5"/>
    <w:basedOn w:val="Normal"/>
    <w:rsid w:val="00463483"/>
    <w:pPr>
      <w:numPr>
        <w:numId w:val="14"/>
      </w:numPr>
      <w:suppressAutoHyphens w:val="0"/>
      <w:contextualSpacing/>
    </w:pPr>
    <w:rPr>
      <w:rFonts w:ascii="Arial" w:hAnsi="Arial" w:cs="Tahoma"/>
      <w:sz w:val="20"/>
      <w:lang w:eastAsia="pt-BR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46348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uppressAutoHyphens w:val="0"/>
      <w:spacing w:before="120"/>
      <w:jc w:val="both"/>
    </w:pPr>
    <w:rPr>
      <w:rFonts w:ascii="Arial" w:eastAsia="Calibri" w:hAnsi="Arial"/>
      <w:i/>
      <w:iCs/>
      <w:color w:val="000000"/>
      <w:sz w:val="20"/>
      <w:lang w:val="x-none" w:eastAsia="en-US"/>
    </w:rPr>
  </w:style>
  <w:style w:type="character" w:customStyle="1" w:styleId="GradeColorida-nfase1Char">
    <w:name w:val="Grade Colorida - Ênfase 1 Char"/>
    <w:link w:val="GradeColorida-nfase11"/>
    <w:uiPriority w:val="29"/>
    <w:rsid w:val="00463483"/>
    <w:rPr>
      <w:rFonts w:ascii="Arial" w:eastAsia="Calibri" w:hAnsi="Arial"/>
      <w:i/>
      <w:iCs/>
      <w:color w:val="000000"/>
      <w:szCs w:val="24"/>
      <w:shd w:val="clear" w:color="auto" w:fill="FFFFCC"/>
      <w:lang w:val="x-none" w:eastAsia="en-US"/>
    </w:rPr>
  </w:style>
  <w:style w:type="paragraph" w:customStyle="1" w:styleId="Nivel010">
    <w:name w:val="Nivel_01"/>
    <w:basedOn w:val="Ttulo1"/>
    <w:link w:val="Nivel01Char0"/>
    <w:qFormat/>
    <w:rsid w:val="00463483"/>
    <w:pPr>
      <w:keepLines/>
      <w:numPr>
        <w:numId w:val="0"/>
      </w:numPr>
      <w:tabs>
        <w:tab w:val="left" w:pos="567"/>
      </w:tabs>
      <w:suppressAutoHyphens w:val="0"/>
      <w:overflowPunct/>
      <w:autoSpaceDE/>
      <w:spacing w:before="240"/>
      <w:jc w:val="both"/>
      <w:textAlignment w:val="auto"/>
    </w:pPr>
    <w:rPr>
      <w:rFonts w:ascii="Ecofont_Spranq_eco_Sans" w:eastAsiaTheme="majorEastAsia" w:hAnsi="Ecofont_Spranq_eco_Sans" w:cstheme="majorBidi"/>
      <w:bCs/>
      <w:color w:val="2E74B5" w:themeColor="accent1" w:themeShade="BF"/>
      <w:szCs w:val="32"/>
    </w:rPr>
  </w:style>
  <w:style w:type="character" w:customStyle="1" w:styleId="Nivel01Char0">
    <w:name w:val="Nivel_01 Char"/>
    <w:basedOn w:val="Ttulo1Char"/>
    <w:link w:val="Nivel010"/>
    <w:rsid w:val="00463483"/>
    <w:rPr>
      <w:rFonts w:ascii="Ecofont_Spranq_eco_Sans" w:eastAsiaTheme="majorEastAsia" w:hAnsi="Ecofont_Spranq_eco_Sans" w:cstheme="majorBidi"/>
      <w:b/>
      <w:bCs/>
      <w:color w:val="2E74B5" w:themeColor="accent1" w:themeShade="BF"/>
      <w:sz w:val="32"/>
      <w:szCs w:val="32"/>
      <w:lang w:eastAsia="zh-CN"/>
    </w:rPr>
  </w:style>
  <w:style w:type="paragraph" w:customStyle="1" w:styleId="SombreamentoMdio1-nfase31">
    <w:name w:val="Sombreamento Médio 1 - Ênfase 31"/>
    <w:basedOn w:val="Normal"/>
    <w:next w:val="Normal"/>
    <w:rsid w:val="00463483"/>
    <w:pPr>
      <w:pBdr>
        <w:top w:val="single" w:sz="4" w:space="1" w:color="000080"/>
        <w:left w:val="single" w:sz="4" w:space="4" w:color="000080"/>
        <w:bottom w:val="single" w:sz="4" w:space="1" w:color="000080"/>
        <w:right w:val="single" w:sz="4" w:space="4" w:color="000080"/>
      </w:pBdr>
      <w:shd w:val="clear" w:color="auto" w:fill="FFFFCC"/>
      <w:spacing w:before="120"/>
      <w:jc w:val="both"/>
    </w:pPr>
    <w:rPr>
      <w:rFonts w:ascii="Ecofont_Spranq_eco_Sans" w:eastAsia="Calibri" w:hAnsi="Ecofont_Spranq_eco_Sans" w:cs="Tahoma"/>
      <w:i/>
      <w:iCs/>
      <w:color w:val="000000"/>
      <w:sz w:val="20"/>
    </w:rPr>
  </w:style>
  <w:style w:type="paragraph" w:styleId="Reviso">
    <w:name w:val="Revision"/>
    <w:hidden/>
    <w:uiPriority w:val="99"/>
    <w:semiHidden/>
    <w:rsid w:val="001E5333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8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6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4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5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9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6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9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8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9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3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9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7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0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4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9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9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7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6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9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4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1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0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9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6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9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7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lic@corenam.gov.br" TargetMode="External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elic@corenam.gov.br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EAED87-BDF7-4810-9C3F-7408F963A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270</Words>
  <Characters>1464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COMISSÃO DE LICITAÇÃO DO COFEN</vt:lpstr>
      <vt:lpstr>COMISSÃO DE LICITAÇÃO DO COFEN</vt:lpstr>
    </vt:vector>
  </TitlesOfParts>
  <Company>Conselho Federal de Enfermagem</Company>
  <LinksUpToDate>false</LinksUpToDate>
  <CharactersWithSpaces>1731</CharactersWithSpaces>
  <SharedDoc>false</SharedDoc>
  <HLinks>
    <vt:vector size="114" baseType="variant">
      <vt:variant>
        <vt:i4>7602300</vt:i4>
      </vt:variant>
      <vt:variant>
        <vt:i4>54</vt:i4>
      </vt:variant>
      <vt:variant>
        <vt:i4>0</vt:i4>
      </vt:variant>
      <vt:variant>
        <vt:i4>5</vt:i4>
      </vt:variant>
      <vt:variant>
        <vt:lpwstr>http://agsloja.com/toner-samsung-scx-3200-mlt-d104s-compativel-premium.html</vt:lpwstr>
      </vt:variant>
      <vt:variant>
        <vt:lpwstr/>
      </vt:variant>
      <vt:variant>
        <vt:i4>7602300</vt:i4>
      </vt:variant>
      <vt:variant>
        <vt:i4>51</vt:i4>
      </vt:variant>
      <vt:variant>
        <vt:i4>0</vt:i4>
      </vt:variant>
      <vt:variant>
        <vt:i4>5</vt:i4>
      </vt:variant>
      <vt:variant>
        <vt:lpwstr>http://agsloja.com/toner-samsung-scx-3200-mlt-d104s-compativel-premium.html</vt:lpwstr>
      </vt:variant>
      <vt:variant>
        <vt:lpwstr/>
      </vt:variant>
      <vt:variant>
        <vt:i4>6619174</vt:i4>
      </vt:variant>
      <vt:variant>
        <vt:i4>48</vt:i4>
      </vt:variant>
      <vt:variant>
        <vt:i4>0</vt:i4>
      </vt:variant>
      <vt:variant>
        <vt:i4>5</vt:i4>
      </vt:variant>
      <vt:variant>
        <vt:lpwstr>http://www.corenam.gov.br/</vt:lpwstr>
      </vt:variant>
      <vt:variant>
        <vt:lpwstr/>
      </vt:variant>
      <vt:variant>
        <vt:i4>6029383</vt:i4>
      </vt:variant>
      <vt:variant>
        <vt:i4>45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1441802</vt:i4>
      </vt:variant>
      <vt:variant>
        <vt:i4>39</vt:i4>
      </vt:variant>
      <vt:variant>
        <vt:i4>0</vt:i4>
      </vt:variant>
      <vt:variant>
        <vt:i4>5</vt:i4>
      </vt:variant>
      <vt:variant>
        <vt:lpwstr>https://contas.tcu.gov.br/ords/f?p=INABILITADO:CERTIDAO:0</vt:lpwstr>
      </vt:variant>
      <vt:variant>
        <vt:lpwstr/>
      </vt:variant>
      <vt:variant>
        <vt:i4>1638404</vt:i4>
      </vt:variant>
      <vt:variant>
        <vt:i4>36</vt:i4>
      </vt:variant>
      <vt:variant>
        <vt:i4>0</vt:i4>
      </vt:variant>
      <vt:variant>
        <vt:i4>5</vt:i4>
      </vt:variant>
      <vt:variant>
        <vt:lpwstr>http://www.portaldatransparencia.gov.br/sancoes/ceis?ordenarPor=nome&amp;direcao=asc</vt:lpwstr>
      </vt:variant>
      <vt:variant>
        <vt:lpwstr/>
      </vt:variant>
      <vt:variant>
        <vt:i4>2621562</vt:i4>
      </vt:variant>
      <vt:variant>
        <vt:i4>33</vt:i4>
      </vt:variant>
      <vt:variant>
        <vt:i4>0</vt:i4>
      </vt:variant>
      <vt:variant>
        <vt:i4>5</vt:i4>
      </vt:variant>
      <vt:variant>
        <vt:lpwstr>https://www.cnj.jus.br/improbidade_adm/consultar_requerido.php</vt:lpwstr>
      </vt:variant>
      <vt:variant>
        <vt:lpwstr/>
      </vt:variant>
      <vt:variant>
        <vt:i4>852041</vt:i4>
      </vt:variant>
      <vt:variant>
        <vt:i4>30</vt:i4>
      </vt:variant>
      <vt:variant>
        <vt:i4>0</vt:i4>
      </vt:variant>
      <vt:variant>
        <vt:i4>5</vt:i4>
      </vt:variant>
      <vt:variant>
        <vt:lpwstr>http://www.comprasgovernamentais.gov.br/</vt:lpwstr>
      </vt:variant>
      <vt:variant>
        <vt:lpwstr/>
      </vt:variant>
      <vt:variant>
        <vt:i4>852041</vt:i4>
      </vt:variant>
      <vt:variant>
        <vt:i4>27</vt:i4>
      </vt:variant>
      <vt:variant>
        <vt:i4>0</vt:i4>
      </vt:variant>
      <vt:variant>
        <vt:i4>5</vt:i4>
      </vt:variant>
      <vt:variant>
        <vt:lpwstr>http://www.comprasgovernamentais.gov.br/</vt:lpwstr>
      </vt:variant>
      <vt:variant>
        <vt:lpwstr/>
      </vt:variant>
      <vt:variant>
        <vt:i4>852041</vt:i4>
      </vt:variant>
      <vt:variant>
        <vt:i4>24</vt:i4>
      </vt:variant>
      <vt:variant>
        <vt:i4>0</vt:i4>
      </vt:variant>
      <vt:variant>
        <vt:i4>5</vt:i4>
      </vt:variant>
      <vt:variant>
        <vt:lpwstr>http://www.comprasgovernamentais.gov.br/</vt:lpwstr>
      </vt:variant>
      <vt:variant>
        <vt:lpwstr/>
      </vt:variant>
      <vt:variant>
        <vt:i4>524365</vt:i4>
      </vt:variant>
      <vt:variant>
        <vt:i4>21</vt:i4>
      </vt:variant>
      <vt:variant>
        <vt:i4>0</vt:i4>
      </vt:variant>
      <vt:variant>
        <vt:i4>5</vt:i4>
      </vt:variant>
      <vt:variant>
        <vt:lpwstr>https://imsva91-ctp.trendmicro.com/wis/clicktime/v1/query?url=http%3a%2f%2fwww.comprasgovernamentais.gov.br&amp;umid=430E31AC-70A7-6B05-9AA8-F59BA4DC8B50&amp;auth=14cd2a61769b426d6a6f0362faa35895243d54fa-6e2197056396482feb6896ce169217ee94d7ae2f</vt:lpwstr>
      </vt:variant>
      <vt:variant>
        <vt:lpwstr/>
      </vt:variant>
      <vt:variant>
        <vt:i4>6029383</vt:i4>
      </vt:variant>
      <vt:variant>
        <vt:i4>18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6029383</vt:i4>
      </vt:variant>
      <vt:variant>
        <vt:i4>15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6619174</vt:i4>
      </vt:variant>
      <vt:variant>
        <vt:i4>12</vt:i4>
      </vt:variant>
      <vt:variant>
        <vt:i4>0</vt:i4>
      </vt:variant>
      <vt:variant>
        <vt:i4>5</vt:i4>
      </vt:variant>
      <vt:variant>
        <vt:lpwstr>http://www.corenam.gov.br/</vt:lpwstr>
      </vt:variant>
      <vt:variant>
        <vt:lpwstr/>
      </vt:variant>
      <vt:variant>
        <vt:i4>6029383</vt:i4>
      </vt:variant>
      <vt:variant>
        <vt:i4>9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8323074</vt:i4>
      </vt:variant>
      <vt:variant>
        <vt:i4>6</vt:i4>
      </vt:variant>
      <vt:variant>
        <vt:i4>0</vt:i4>
      </vt:variant>
      <vt:variant>
        <vt:i4>5</vt:i4>
      </vt:variant>
      <vt:variant>
        <vt:lpwstr>mailto:selic@corenam.gov.br</vt:lpwstr>
      </vt:variant>
      <vt:variant>
        <vt:lpwstr/>
      </vt:variant>
      <vt:variant>
        <vt:i4>8323074</vt:i4>
      </vt:variant>
      <vt:variant>
        <vt:i4>3</vt:i4>
      </vt:variant>
      <vt:variant>
        <vt:i4>0</vt:i4>
      </vt:variant>
      <vt:variant>
        <vt:i4>5</vt:i4>
      </vt:variant>
      <vt:variant>
        <vt:lpwstr>mailto:selic@corenam.gov.br</vt:lpwstr>
      </vt:variant>
      <vt:variant>
        <vt:lpwstr/>
      </vt:variant>
      <vt:variant>
        <vt:i4>6029383</vt:i4>
      </vt:variant>
      <vt:variant>
        <vt:i4>0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8323074</vt:i4>
      </vt:variant>
      <vt:variant>
        <vt:i4>6</vt:i4>
      </vt:variant>
      <vt:variant>
        <vt:i4>0</vt:i4>
      </vt:variant>
      <vt:variant>
        <vt:i4>5</vt:i4>
      </vt:variant>
      <vt:variant>
        <vt:lpwstr>mailto:selic@corenam.gov.br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COMISSÃO DE LICITAÇÃO DO COFEN</dc:title>
  <dc:subject/>
  <dc:creator>ifernandes</dc:creator>
  <cp:keywords/>
  <cp:lastModifiedBy>Berg Tiago</cp:lastModifiedBy>
  <cp:revision>3</cp:revision>
  <cp:lastPrinted>2022-10-07T15:02:00Z</cp:lastPrinted>
  <dcterms:created xsi:type="dcterms:W3CDTF">2022-10-07T14:47:00Z</dcterms:created>
  <dcterms:modified xsi:type="dcterms:W3CDTF">2022-10-07T15:02:00Z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-2094039013</vt:i4>
  </property>
</Properties>
</file>