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A2A593" w14:textId="3D617735" w:rsidR="008E3B55" w:rsidRPr="000B5C6E" w:rsidRDefault="008E3B55" w:rsidP="008E3B55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0B5C6E">
        <w:rPr>
          <w:rFonts w:ascii="Arial" w:hAnsi="Arial" w:cs="Arial"/>
          <w:b/>
          <w:sz w:val="20"/>
          <w:szCs w:val="20"/>
          <w:u w:val="single"/>
        </w:rPr>
        <w:t>ANEXO IV DO EDITAL</w:t>
      </w:r>
    </w:p>
    <w:p w14:paraId="36B6E845" w14:textId="77777777" w:rsidR="008E3B55" w:rsidRPr="000B5C6E" w:rsidRDefault="008E3B55" w:rsidP="008E3B55">
      <w:pPr>
        <w:autoSpaceDE w:val="0"/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0B5C6E">
        <w:rPr>
          <w:rFonts w:ascii="Arial" w:hAnsi="Arial" w:cs="Arial"/>
          <w:b/>
          <w:sz w:val="20"/>
          <w:szCs w:val="20"/>
          <w:lang w:eastAsia="pt-BR"/>
        </w:rPr>
        <w:t>MODELO DE DECLARAÇÃO DE CONTRATOS FIRMADOS COM A INICIATIVA PRIVADA E COM A ADMINISTRAÇÃO PÚBLICA</w:t>
      </w:r>
    </w:p>
    <w:p w14:paraId="21F98040" w14:textId="77777777" w:rsidR="008E3B55" w:rsidRPr="000B5C6E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7BB9E147" w14:textId="77777777" w:rsidR="008E3B55" w:rsidRPr="000B5C6E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0B5C6E">
        <w:rPr>
          <w:rFonts w:ascii="Arial" w:hAnsi="Arial" w:cs="Arial"/>
          <w:sz w:val="20"/>
          <w:szCs w:val="20"/>
        </w:rPr>
        <w:t>Declaramos que a empresa _____________________________________________, inscrita no CNPJ (MF) nº _______________, possui os seguintes contratos firmados com a iniciativa privada e administração pública:</w:t>
      </w:r>
    </w:p>
    <w:p w14:paraId="25044C51" w14:textId="77777777" w:rsidR="008E3B55" w:rsidRPr="000B5C6E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1610"/>
        <w:gridCol w:w="1606"/>
        <w:gridCol w:w="1603"/>
        <w:gridCol w:w="1597"/>
        <w:gridCol w:w="1597"/>
      </w:tblGrid>
      <w:tr w:rsidR="008E3B55" w:rsidRPr="000B5C6E" w14:paraId="21E9303E" w14:textId="77777777" w:rsidTr="00BF4541">
        <w:tc>
          <w:tcPr>
            <w:tcW w:w="1629" w:type="dxa"/>
            <w:shd w:val="clear" w:color="auto" w:fill="auto"/>
            <w:vAlign w:val="center"/>
          </w:tcPr>
          <w:p w14:paraId="30F08C14" w14:textId="77777777" w:rsidR="008E3B55" w:rsidRPr="000B5C6E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C6E">
              <w:rPr>
                <w:rFonts w:ascii="Arial" w:hAnsi="Arial" w:cs="Arial"/>
                <w:sz w:val="20"/>
                <w:szCs w:val="20"/>
              </w:rPr>
              <w:t>Nº / Identificação do Contrato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73AAE24" w14:textId="77777777" w:rsidR="008E3B55" w:rsidRPr="000B5C6E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C6E">
              <w:rPr>
                <w:rFonts w:ascii="Arial" w:hAnsi="Arial" w:cs="Arial"/>
                <w:sz w:val="20"/>
                <w:szCs w:val="20"/>
              </w:rPr>
              <w:t>Contratante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41374A82" w14:textId="77777777" w:rsidR="008E3B55" w:rsidRPr="000B5C6E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C6E">
              <w:rPr>
                <w:rFonts w:ascii="Arial" w:hAnsi="Arial" w:cs="Arial"/>
                <w:sz w:val="20"/>
                <w:szCs w:val="20"/>
              </w:rPr>
              <w:t>Data de Assinatura do Contrato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0132363F" w14:textId="77777777" w:rsidR="008E3B55" w:rsidRPr="000B5C6E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C6E">
              <w:rPr>
                <w:rFonts w:ascii="Arial" w:hAnsi="Arial" w:cs="Arial"/>
                <w:sz w:val="20"/>
                <w:szCs w:val="20"/>
              </w:rPr>
              <w:t>Data de Início de Execução do Objeto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7E57BA44" w14:textId="77777777" w:rsidR="008E3B55" w:rsidRPr="000B5C6E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C6E">
              <w:rPr>
                <w:rFonts w:ascii="Arial" w:hAnsi="Arial" w:cs="Arial"/>
                <w:sz w:val="20"/>
                <w:szCs w:val="20"/>
              </w:rPr>
              <w:t>Vigência do Contrato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0691C96E" w14:textId="77777777" w:rsidR="008E3B55" w:rsidRPr="000B5C6E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5C6E">
              <w:rPr>
                <w:rFonts w:ascii="Arial" w:hAnsi="Arial" w:cs="Arial"/>
                <w:sz w:val="20"/>
                <w:szCs w:val="20"/>
              </w:rPr>
              <w:t>Valor Total do Contrato</w:t>
            </w:r>
          </w:p>
        </w:tc>
      </w:tr>
      <w:tr w:rsidR="008E3B55" w:rsidRPr="000B5C6E" w14:paraId="441B80A9" w14:textId="77777777" w:rsidTr="00BF4541">
        <w:tc>
          <w:tcPr>
            <w:tcW w:w="1629" w:type="dxa"/>
            <w:shd w:val="clear" w:color="auto" w:fill="auto"/>
          </w:tcPr>
          <w:p w14:paraId="09EC859B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51CE3EEF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7051366E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76A21178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42851E02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7DCFE7C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3B55" w:rsidRPr="000B5C6E" w14:paraId="6F2691D3" w14:textId="77777777" w:rsidTr="00BF4541">
        <w:tc>
          <w:tcPr>
            <w:tcW w:w="1629" w:type="dxa"/>
            <w:shd w:val="clear" w:color="auto" w:fill="auto"/>
          </w:tcPr>
          <w:p w14:paraId="6E23B446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6AC7DC4F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105BBEB5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2AAFF0E9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3AB9D53D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63660A7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3B55" w:rsidRPr="000B5C6E" w14:paraId="1DC685E3" w14:textId="77777777" w:rsidTr="00BF4541">
        <w:tc>
          <w:tcPr>
            <w:tcW w:w="1629" w:type="dxa"/>
            <w:shd w:val="clear" w:color="auto" w:fill="auto"/>
          </w:tcPr>
          <w:p w14:paraId="35B53D78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0503FB24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4C63FB1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448611D6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666722D8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1DB0AC16" w14:textId="77777777" w:rsidR="008E3B55" w:rsidRPr="000B5C6E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0B0A4A" w14:textId="77777777" w:rsidR="008E3B55" w:rsidRPr="000B5C6E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169694E6" w14:textId="77777777" w:rsidR="008E3B55" w:rsidRPr="000B5C6E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0B5C6E">
        <w:rPr>
          <w:rFonts w:ascii="Arial" w:hAnsi="Arial" w:cs="Arial"/>
          <w:sz w:val="20"/>
          <w:szCs w:val="20"/>
        </w:rPr>
        <w:t>Valor Total dos Contratos _______________</w:t>
      </w:r>
    </w:p>
    <w:p w14:paraId="29DAF121" w14:textId="77777777" w:rsidR="008E3B55" w:rsidRPr="000B5C6E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4F6153F5" w14:textId="77777777" w:rsidR="008E3B55" w:rsidRPr="000B5C6E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0B5C6E">
        <w:rPr>
          <w:rFonts w:ascii="Arial" w:hAnsi="Arial" w:cs="Arial"/>
          <w:sz w:val="20"/>
          <w:szCs w:val="20"/>
        </w:rPr>
        <w:t>Local e data</w:t>
      </w:r>
    </w:p>
    <w:p w14:paraId="63DEB717" w14:textId="77777777" w:rsidR="008E3B55" w:rsidRPr="000B5C6E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0B5C6E">
        <w:rPr>
          <w:rFonts w:ascii="Arial" w:hAnsi="Arial" w:cs="Arial"/>
          <w:sz w:val="20"/>
          <w:szCs w:val="20"/>
        </w:rPr>
        <w:t>_____________________________</w:t>
      </w:r>
    </w:p>
    <w:p w14:paraId="7222EC6E" w14:textId="77777777" w:rsidR="008E3B55" w:rsidRPr="000B5C6E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0B5C6E">
        <w:rPr>
          <w:rFonts w:ascii="Arial" w:hAnsi="Arial" w:cs="Arial"/>
          <w:sz w:val="20"/>
          <w:szCs w:val="20"/>
        </w:rPr>
        <w:t>Assinatura e carimbo do emissor</w:t>
      </w:r>
    </w:p>
    <w:p w14:paraId="40D53A90" w14:textId="77777777" w:rsidR="008E3B55" w:rsidRPr="000B5C6E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</w:p>
    <w:p w14:paraId="4F3470DE" w14:textId="77777777" w:rsidR="008E3B55" w:rsidRPr="000B5C6E" w:rsidRDefault="008E3B55" w:rsidP="008E3B55">
      <w:pPr>
        <w:autoSpaceDE w:val="0"/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9DAC439" w14:textId="77777777" w:rsidR="008E3B55" w:rsidRPr="000B5C6E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0B5C6E">
        <w:rPr>
          <w:rFonts w:ascii="Arial" w:hAnsi="Arial" w:cs="Arial"/>
          <w:b/>
          <w:bCs/>
          <w:sz w:val="20"/>
          <w:szCs w:val="20"/>
        </w:rPr>
        <w:t>Observações:</w:t>
      </w:r>
    </w:p>
    <w:p w14:paraId="48A694CD" w14:textId="77777777" w:rsidR="008E3B55" w:rsidRPr="000B5C6E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0B5C6E">
        <w:rPr>
          <w:rFonts w:ascii="Arial" w:hAnsi="Arial" w:cs="Arial"/>
          <w:b/>
          <w:bCs/>
          <w:sz w:val="20"/>
          <w:szCs w:val="20"/>
        </w:rPr>
        <w:t>1. Esta declaração deverá ser emitida em papel que identifique a empresa:</w:t>
      </w:r>
    </w:p>
    <w:p w14:paraId="39A74B00" w14:textId="77777777" w:rsidR="008E3B55" w:rsidRPr="008B774A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0B5C6E">
        <w:rPr>
          <w:rFonts w:ascii="Arial" w:hAnsi="Arial" w:cs="Arial"/>
          <w:b/>
          <w:bCs/>
          <w:sz w:val="20"/>
          <w:szCs w:val="20"/>
        </w:rPr>
        <w:t>2. O licitante deverá informar todos os contratos vigentes.</w:t>
      </w:r>
    </w:p>
    <w:p w14:paraId="447F8F20" w14:textId="77777777" w:rsidR="008E3B55" w:rsidRPr="00384DD4" w:rsidRDefault="008E3B55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sectPr w:rsidR="008E3B55" w:rsidRPr="00384DD4" w:rsidSect="00890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99C27" w14:textId="77777777" w:rsidR="00286AAC" w:rsidRDefault="00286AAC">
      <w:r>
        <w:separator/>
      </w:r>
    </w:p>
  </w:endnote>
  <w:endnote w:type="continuationSeparator" w:id="0">
    <w:p w14:paraId="0681340E" w14:textId="77777777" w:rsidR="00286AAC" w:rsidRDefault="00286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3232-9924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F7420" w:rsidRDefault="00892F10" w:rsidP="00892F10">
    <w:pPr>
      <w:pStyle w:val="Rodap"/>
      <w:jc w:val="right"/>
      <w:rPr>
        <w:b/>
        <w:bCs/>
        <w:sz w:val="16"/>
      </w:rPr>
    </w:pPr>
    <w:r w:rsidRPr="005F7420">
      <w:rPr>
        <w:sz w:val="16"/>
      </w:rPr>
      <w:t xml:space="preserve">Página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PAGE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2</w:t>
    </w:r>
    <w:r w:rsidRPr="005F7420">
      <w:rPr>
        <w:b/>
        <w:bCs/>
        <w:sz w:val="16"/>
      </w:rPr>
      <w:fldChar w:fldCharType="end"/>
    </w:r>
    <w:r w:rsidRPr="005F7420">
      <w:rPr>
        <w:sz w:val="16"/>
      </w:rPr>
      <w:t xml:space="preserve"> de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NUMPAGES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84</w:t>
    </w:r>
    <w:r w:rsidRPr="005F7420">
      <w:rPr>
        <w:b/>
        <w:bCs/>
        <w:sz w:val="16"/>
      </w:rPr>
      <w:fldChar w:fldCharType="end"/>
    </w:r>
  </w:p>
  <w:p w14:paraId="408A5807" w14:textId="77777777" w:rsidR="00892F10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B12937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2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Rua Tapajós, 350 – Centro, Manaus-AM, 69010-150</w:t>
    </w:r>
  </w:p>
  <w:p w14:paraId="75989625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Horário: 8h às 16 horas. </w:t>
    </w:r>
  </w:p>
  <w:p w14:paraId="79C4F064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Telefone: (92) 3232-9924</w:t>
    </w:r>
  </w:p>
  <w:p w14:paraId="13471C59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http://www.corenam.gov.br/</w:t>
    </w:r>
  </w:p>
  <w:p w14:paraId="2A174B17" w14:textId="77777777" w:rsidR="00892F10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E-mail: </w:t>
    </w:r>
    <w:hyperlink r:id="rId2" w:history="1">
      <w:r w:rsidRPr="00B63C87">
        <w:rPr>
          <w:rStyle w:val="Hyperlink"/>
          <w:color w:val="auto"/>
          <w:sz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D2802" w14:textId="77777777" w:rsidR="00286AAC" w:rsidRDefault="00286AAC">
      <w:r>
        <w:separator/>
      </w:r>
    </w:p>
  </w:footnote>
  <w:footnote w:type="continuationSeparator" w:id="0">
    <w:p w14:paraId="0FCA8B59" w14:textId="77777777" w:rsidR="00286AAC" w:rsidRDefault="00286A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6F2F8E74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38D4E3F0" w14:textId="7CC2B491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B21112">
      <w:rPr>
        <w:rFonts w:ascii="Arial" w:hAnsi="Arial" w:cs="Arial"/>
        <w:b/>
        <w:sz w:val="16"/>
        <w:szCs w:val="16"/>
      </w:rPr>
      <w:t>10</w:t>
    </w:r>
    <w:r w:rsidRPr="00224355">
      <w:rPr>
        <w:rFonts w:ascii="Arial" w:hAnsi="Arial" w:cs="Arial"/>
        <w:b/>
        <w:sz w:val="16"/>
        <w:szCs w:val="16"/>
      </w:rPr>
      <w:t>/20</w:t>
    </w:r>
    <w:r w:rsidR="00B21112">
      <w:rPr>
        <w:rFonts w:ascii="Arial" w:hAnsi="Arial" w:cs="Arial"/>
        <w:b/>
        <w:sz w:val="16"/>
        <w:szCs w:val="16"/>
      </w:rPr>
      <w:t>22</w:t>
    </w:r>
    <w:r w:rsidRPr="00224355">
      <w:rPr>
        <w:rFonts w:ascii="Arial" w:hAnsi="Arial" w:cs="Arial"/>
        <w:b/>
        <w:sz w:val="16"/>
        <w:szCs w:val="16"/>
      </w:rPr>
      <w:t xml:space="preserve">  </w:t>
    </w:r>
  </w:p>
  <w:p w14:paraId="5A39469A" w14:textId="4C85D2A7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>Processo Administrativo – PAD n.º</w:t>
    </w:r>
    <w:r w:rsidR="00224355" w:rsidRPr="00224355">
      <w:rPr>
        <w:rFonts w:ascii="Arial" w:hAnsi="Arial" w:cs="Arial"/>
        <w:b/>
        <w:sz w:val="16"/>
        <w:szCs w:val="16"/>
      </w:rPr>
      <w:t xml:space="preserve"> </w:t>
    </w:r>
    <w:r w:rsidR="00BC0F8E">
      <w:rPr>
        <w:rFonts w:ascii="Arial" w:hAnsi="Arial" w:cs="Arial"/>
        <w:b/>
        <w:sz w:val="16"/>
        <w:szCs w:val="16"/>
      </w:rPr>
      <w:t>268</w:t>
    </w:r>
    <w:r w:rsidRPr="00224355">
      <w:rPr>
        <w:rFonts w:ascii="Arial" w:hAnsi="Arial" w:cs="Arial"/>
        <w:b/>
        <w:sz w:val="16"/>
        <w:szCs w:val="16"/>
      </w:rPr>
      <w:t>/202</w:t>
    </w:r>
    <w:r w:rsidR="00A90268" w:rsidRPr="00224355">
      <w:rPr>
        <w:rFonts w:ascii="Arial" w:hAnsi="Arial" w:cs="Arial"/>
        <w:b/>
        <w:sz w:val="16"/>
        <w:szCs w:val="16"/>
      </w:rPr>
      <w:t>2</w:t>
    </w:r>
  </w:p>
  <w:p w14:paraId="625668AC" w14:textId="17FD7D27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Assunto: </w:t>
    </w:r>
    <w:r w:rsidR="00BC0F8E">
      <w:rPr>
        <w:rFonts w:ascii="Arial" w:hAnsi="Arial" w:cs="Arial"/>
        <w:b/>
        <w:sz w:val="16"/>
        <w:szCs w:val="16"/>
      </w:rPr>
      <w:t>Demanda de Contratação de Licenças de Soft de Antivírus</w:t>
    </w:r>
  </w:p>
  <w:p w14:paraId="5304445B" w14:textId="77777777" w:rsidR="008301E5" w:rsidRPr="00224355" w:rsidRDefault="008301E5">
    <w:pPr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E5336E" w:rsidRDefault="00892F10" w:rsidP="00892F10">
    <w:pPr>
      <w:pStyle w:val="Cabealho"/>
      <w:jc w:val="center"/>
      <w:rPr>
        <w:rFonts w:ascii="Arial" w:hAnsi="Arial" w:cs="Arial"/>
      </w:rPr>
    </w:pPr>
    <w:r w:rsidRPr="00E5336E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E5336E" w:rsidRDefault="00892F10" w:rsidP="00892F10">
    <w:pPr>
      <w:pStyle w:val="Cabealho"/>
      <w:jc w:val="center"/>
      <w:rPr>
        <w:rFonts w:ascii="Arial" w:hAnsi="Arial" w:cs="Arial"/>
        <w:b/>
      </w:rPr>
    </w:pPr>
    <w:r w:rsidRPr="00E5336E">
      <w:rPr>
        <w:rFonts w:ascii="Arial" w:hAnsi="Arial" w:cs="Arial"/>
        <w:b/>
      </w:rPr>
      <w:t>CONSELHO REGIONAL DE ENFERMAGEM DO AMAZONAS</w:t>
    </w:r>
  </w:p>
  <w:p w14:paraId="045572FE" w14:textId="362BC0C1" w:rsidR="008301E5" w:rsidRPr="00E5336E" w:rsidRDefault="00892F10" w:rsidP="008E3B55">
    <w:pPr>
      <w:pStyle w:val="Cabealho"/>
      <w:jc w:val="center"/>
      <w:rPr>
        <w:rFonts w:ascii="Arial" w:hAnsi="Arial" w:cs="Arial"/>
      </w:rPr>
    </w:pPr>
    <w:r w:rsidRPr="00E5336E">
      <w:rPr>
        <w:rFonts w:ascii="Arial" w:hAnsi="Arial" w:cs="Arial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5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6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9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0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1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4"/>
  </w:num>
  <w:num w:numId="5" w16cid:durableId="1779788916">
    <w:abstractNumId w:val="15"/>
  </w:num>
  <w:num w:numId="6" w16cid:durableId="178007834">
    <w:abstractNumId w:val="18"/>
  </w:num>
  <w:num w:numId="7" w16cid:durableId="161892469">
    <w:abstractNumId w:val="9"/>
  </w:num>
  <w:num w:numId="8" w16cid:durableId="1820923798">
    <w:abstractNumId w:val="17"/>
  </w:num>
  <w:num w:numId="9" w16cid:durableId="237252584">
    <w:abstractNumId w:val="10"/>
  </w:num>
  <w:num w:numId="10" w16cid:durableId="1626765246">
    <w:abstractNumId w:val="11"/>
  </w:num>
  <w:num w:numId="11" w16cid:durableId="1010062621">
    <w:abstractNumId w:val="21"/>
  </w:num>
  <w:num w:numId="12" w16cid:durableId="586500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6"/>
  </w:num>
  <w:num w:numId="14" w16cid:durableId="130250574">
    <w:abstractNumId w:val="0"/>
  </w:num>
  <w:num w:numId="15" w16cid:durableId="735473880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3"/>
  </w:num>
  <w:num w:numId="17" w16cid:durableId="9082263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19"/>
  </w:num>
  <w:num w:numId="19" w16cid:durableId="1756514284">
    <w:abstractNumId w:val="8"/>
  </w:num>
  <w:num w:numId="20" w16cid:durableId="499388458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B5C6E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0701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AE7"/>
    <w:rsid w:val="00282641"/>
    <w:rsid w:val="00282B68"/>
    <w:rsid w:val="00285AF9"/>
    <w:rsid w:val="00286AAC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1A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282A"/>
    <w:rsid w:val="004130F2"/>
    <w:rsid w:val="004136D0"/>
    <w:rsid w:val="00414273"/>
    <w:rsid w:val="0041547D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32C4"/>
    <w:rsid w:val="004760BA"/>
    <w:rsid w:val="00482F3D"/>
    <w:rsid w:val="00487BA4"/>
    <w:rsid w:val="00492A45"/>
    <w:rsid w:val="004951E6"/>
    <w:rsid w:val="004962D2"/>
    <w:rsid w:val="004A04FF"/>
    <w:rsid w:val="004A0BE1"/>
    <w:rsid w:val="004A2142"/>
    <w:rsid w:val="004A3E27"/>
    <w:rsid w:val="004A4F8F"/>
    <w:rsid w:val="004A7AA1"/>
    <w:rsid w:val="004B03E6"/>
    <w:rsid w:val="004B1208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38"/>
    <w:rsid w:val="00535F0D"/>
    <w:rsid w:val="005373C1"/>
    <w:rsid w:val="005378D7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3EB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3C9B"/>
    <w:rsid w:val="007B506A"/>
    <w:rsid w:val="007B5770"/>
    <w:rsid w:val="007B6148"/>
    <w:rsid w:val="007C233D"/>
    <w:rsid w:val="007C2B20"/>
    <w:rsid w:val="007D04AD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204FC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120D"/>
    <w:rsid w:val="008F162A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06796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112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FBD"/>
    <w:rsid w:val="00B41678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C08BC"/>
    <w:rsid w:val="00BC08CF"/>
    <w:rsid w:val="00BC0B61"/>
    <w:rsid w:val="00BC0F8E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783A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227"/>
    <w:rsid w:val="00D71831"/>
    <w:rsid w:val="00D75D09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F0833"/>
    <w:rsid w:val="00DF0EDB"/>
    <w:rsid w:val="00DF63FC"/>
    <w:rsid w:val="00E0086B"/>
    <w:rsid w:val="00E044E4"/>
    <w:rsid w:val="00E050C2"/>
    <w:rsid w:val="00E0551B"/>
    <w:rsid w:val="00E05A30"/>
    <w:rsid w:val="00E0636E"/>
    <w:rsid w:val="00E0657B"/>
    <w:rsid w:val="00E076A8"/>
    <w:rsid w:val="00E11CEF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298B"/>
    <w:rsid w:val="00E5336E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388"/>
    <w:rsid w:val="00F465AE"/>
    <w:rsid w:val="00F51779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0D5B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E0D"/>
    <w:rsid w:val="00FE1596"/>
    <w:rsid w:val="00FE2E50"/>
    <w:rsid w:val="00FE37C0"/>
    <w:rsid w:val="00FE4882"/>
    <w:rsid w:val="00FE4939"/>
    <w:rsid w:val="00FE4E40"/>
    <w:rsid w:val="00FF299D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649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768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4</cp:revision>
  <cp:lastPrinted>2022-09-12T19:29:00Z</cp:lastPrinted>
  <dcterms:created xsi:type="dcterms:W3CDTF">2022-09-12T19:25:00Z</dcterms:created>
  <dcterms:modified xsi:type="dcterms:W3CDTF">2022-09-12T19:29:00Z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