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149433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5FF35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6E864EA" w14:textId="7E3BE308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2C7448AA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MODELO DE PROPOSTA DE PREÇOS</w:t>
      </w:r>
    </w:p>
    <w:p w14:paraId="2E740867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F3BD4" w:rsidRPr="00EF3BD4" w14:paraId="3FF3BCA5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3473223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F3BD4" w:rsidRPr="00EF3BD4" w14:paraId="7563C921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0498CFAD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F3BD4" w:rsidRPr="00EF3BD4" w14:paraId="6F1D5862" w14:textId="77777777" w:rsidTr="00EF3BD4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1027FA6A" w14:textId="77777777" w:rsidR="00EF3BD4" w:rsidRPr="00EF3BD4" w:rsidRDefault="00EF3BD4" w:rsidP="00EF3BD4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EF3B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8BE7F0F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F3BD4" w:rsidRPr="00EF3BD4" w14:paraId="1FA6A20D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53D4A40E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F3BD4" w:rsidRPr="00EF3BD4" w14:paraId="09176FA2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56A394F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5C963260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F3BD4" w:rsidRPr="00EF3BD4" w14:paraId="112F7D4F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3225C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84D868C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F3BD4" w:rsidRPr="00EF3BD4" w14:paraId="7A49127E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5E6E802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65F8A4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F3BD4" w:rsidRPr="00EF3BD4" w14:paraId="60D41079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6057754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163A978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F3BD4" w:rsidRPr="00EF3BD4" w14:paraId="536D09B8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4288EA8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1999AD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37ABC338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191AB189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30199882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 OBJETO</w:t>
      </w:r>
    </w:p>
    <w:p w14:paraId="4F27CB9D" w14:textId="623555A1" w:rsidR="00EF3BD4" w:rsidRDefault="00EF3BD4" w:rsidP="00355510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1.1.</w:t>
      </w:r>
      <w:r w:rsidRPr="00EF3BD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D4898" w:rsidRPr="00CD4898">
        <w:rPr>
          <w:rFonts w:ascii="Arial" w:hAnsi="Arial" w:cs="Arial"/>
          <w:sz w:val="20"/>
          <w:szCs w:val="20"/>
        </w:rPr>
        <w:t>Aquisição de plaquetas metálicas em alumínio anodizado personalizada autoadesiva (adesivo super-resistente) para atender as necessidades do Setor de Patrimonial do Conselho Regional de Enfermagem do Amazonas – COREN/AM.</w:t>
      </w:r>
    </w:p>
    <w:p w14:paraId="734420F6" w14:textId="77777777" w:rsidR="00355510" w:rsidRPr="00EF3BD4" w:rsidRDefault="00355510" w:rsidP="00355510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44BB18D5" w14:textId="77777777" w:rsidR="00EF3BD4" w:rsidRPr="00EF3BD4" w:rsidRDefault="00EF3BD4" w:rsidP="00EF3BD4">
      <w:pPr>
        <w:pStyle w:val="Corpodetexto"/>
        <w:spacing w:before="120" w:after="120"/>
        <w:rPr>
          <w:b/>
          <w:sz w:val="20"/>
        </w:rPr>
      </w:pPr>
      <w:r w:rsidRPr="00EF3BD4">
        <w:rPr>
          <w:b/>
          <w:sz w:val="20"/>
        </w:rPr>
        <w:t>2. PLANILHA DE PREÇOS</w:t>
      </w:r>
    </w:p>
    <w:p w14:paraId="58B47234" w14:textId="652B4471" w:rsidR="00EF3BD4" w:rsidRPr="00EF3BD4" w:rsidRDefault="00EF3BD4" w:rsidP="00355510">
      <w:pPr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2.1.</w:t>
      </w:r>
      <w:r w:rsidRPr="00EF3BD4">
        <w:rPr>
          <w:rFonts w:ascii="Arial" w:hAnsi="Arial" w:cs="Arial"/>
          <w:sz w:val="20"/>
          <w:szCs w:val="20"/>
        </w:rPr>
        <w:t xml:space="preserve"> Apresentar planilha descritiva com marca, valores unitários, total, junto com total geral do grupo, conforme descrito no </w:t>
      </w:r>
      <w:r w:rsidR="008B3BB5">
        <w:rPr>
          <w:rFonts w:ascii="Arial" w:hAnsi="Arial" w:cs="Arial"/>
          <w:sz w:val="20"/>
          <w:szCs w:val="20"/>
        </w:rPr>
        <w:t>Termo de Referência - A</w:t>
      </w:r>
      <w:r w:rsidRPr="00EF3BD4">
        <w:rPr>
          <w:rFonts w:ascii="Arial" w:hAnsi="Arial" w:cs="Arial"/>
          <w:sz w:val="20"/>
          <w:szCs w:val="20"/>
        </w:rPr>
        <w:t xml:space="preserve">nexo I do Edital. </w:t>
      </w:r>
    </w:p>
    <w:p w14:paraId="1D8E1207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6E5667EA" w14:textId="02C9BAC0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EF3BD4">
        <w:rPr>
          <w:b/>
          <w:sz w:val="20"/>
          <w:u w:val="single"/>
        </w:rPr>
        <w:t>OBS: Não serão aceitos valores superiores aos descritos na planilha</w:t>
      </w:r>
      <w:r w:rsidR="008B3BB5">
        <w:rPr>
          <w:b/>
          <w:sz w:val="20"/>
          <w:u w:val="single"/>
        </w:rPr>
        <w:t xml:space="preserve"> do Termo de Referência -</w:t>
      </w:r>
      <w:r w:rsidRPr="00EF3BD4">
        <w:rPr>
          <w:b/>
          <w:sz w:val="20"/>
          <w:u w:val="single"/>
        </w:rPr>
        <w:t xml:space="preserve"> </w:t>
      </w:r>
      <w:r w:rsidR="008B3BB5">
        <w:rPr>
          <w:b/>
          <w:sz w:val="20"/>
          <w:u w:val="single"/>
        </w:rPr>
        <w:t>A</w:t>
      </w:r>
      <w:r w:rsidRPr="00EF3BD4">
        <w:rPr>
          <w:b/>
          <w:sz w:val="20"/>
          <w:u w:val="single"/>
        </w:rPr>
        <w:t>nexo I do Edital.</w:t>
      </w:r>
    </w:p>
    <w:p w14:paraId="03DD5FE4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EB4663F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C37679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EF3BD4">
        <w:rPr>
          <w:rFonts w:ascii="Arial" w:hAnsi="Arial" w:cs="Arial"/>
          <w:sz w:val="20"/>
          <w:szCs w:val="20"/>
        </w:rPr>
        <w:t>para-fiscais</w:t>
      </w:r>
      <w:proofErr w:type="spellEnd"/>
      <w:r w:rsidRPr="00EF3B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AA4D5E6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50AEBF81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lastRenderedPageBreak/>
        <w:t>Declaramos conhecer e nos submetemos integralmente a todas as cláusulas e condições do presente Edital.</w:t>
      </w:r>
    </w:p>
    <w:p w14:paraId="5AF5A7B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D30920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6B5F730E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CDD7691" w14:textId="5BA719A6" w:rsidR="00EF3BD4" w:rsidRDefault="00EF3BD4" w:rsidP="00DA44D9">
      <w:pPr>
        <w:spacing w:before="120"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</w:rPr>
        <w:t>ASSINATURA:</w:t>
      </w:r>
    </w:p>
    <w:p w14:paraId="3125CFF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78532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124B2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2053FC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0EB6B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F615348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52CBD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69C45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D7AC5E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7C1AF5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3EF412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10771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CBE07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D1A47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BD18B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2164C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3E346A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11090B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248213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FDA96E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C6785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89842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23820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AE3B3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83270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A6BF90" w14:textId="29C2CBC7" w:rsidR="00C62D66" w:rsidRDefault="00C62D66" w:rsidP="009227BE">
      <w:pPr>
        <w:spacing w:before="120" w:after="120"/>
        <w:rPr>
          <w:rFonts w:ascii="Arial" w:hAnsi="Arial" w:cs="Arial"/>
          <w:b/>
        </w:rPr>
      </w:pPr>
    </w:p>
    <w:p w14:paraId="31105BA0" w14:textId="5B97C3CB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683F2533" w14:textId="5983094A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13084E14" w14:textId="40A801D9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085BBE99" w14:textId="42ABA21D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4D7704A8" w14:textId="69FA7DDD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49BB8983" w14:textId="3A973497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sectPr w:rsidR="00E64DD5" w:rsidSect="00EF3B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A61C" w14:textId="77777777" w:rsidR="00817524" w:rsidRDefault="00817524">
      <w:r>
        <w:separator/>
      </w:r>
    </w:p>
  </w:endnote>
  <w:endnote w:type="continuationSeparator" w:id="0">
    <w:p w14:paraId="767A5522" w14:textId="77777777" w:rsidR="00817524" w:rsidRDefault="0081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8BDC" w14:textId="77777777" w:rsidR="00E741F7" w:rsidRPr="00EF3BD4" w:rsidRDefault="00E741F7">
    <w:pPr>
      <w:pStyle w:val="Rodap"/>
      <w:jc w:val="right"/>
      <w:rPr>
        <w:rFonts w:ascii="Arial" w:hAnsi="Arial" w:cs="Arial"/>
        <w:b/>
        <w:bCs/>
        <w:sz w:val="16"/>
      </w:rPr>
    </w:pPr>
    <w:r w:rsidRPr="00EF3BD4">
      <w:rPr>
        <w:rFonts w:ascii="Arial" w:hAnsi="Arial" w:cs="Arial"/>
        <w:sz w:val="16"/>
      </w:rPr>
      <w:t xml:space="preserve">Página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PAGE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34</w:t>
    </w:r>
    <w:r w:rsidRPr="00EF3BD4">
      <w:rPr>
        <w:rFonts w:ascii="Arial" w:hAnsi="Arial" w:cs="Arial"/>
        <w:b/>
        <w:bCs/>
        <w:sz w:val="16"/>
      </w:rPr>
      <w:fldChar w:fldCharType="end"/>
    </w:r>
    <w:r w:rsidRPr="00EF3BD4">
      <w:rPr>
        <w:rFonts w:ascii="Arial" w:hAnsi="Arial" w:cs="Arial"/>
        <w:sz w:val="16"/>
      </w:rPr>
      <w:t xml:space="preserve"> de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NUMPAGES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64</w:t>
    </w:r>
    <w:r w:rsidRPr="00EF3BD4">
      <w:rPr>
        <w:rFonts w:ascii="Arial" w:hAnsi="Arial" w:cs="Arial"/>
        <w:b/>
        <w:bCs/>
        <w:sz w:val="16"/>
      </w:rPr>
      <w:fldChar w:fldCharType="end"/>
    </w:r>
  </w:p>
  <w:p w14:paraId="04497661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659E25B" wp14:editId="514DB11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14F19AB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w:drawing>
        <wp:anchor distT="0" distB="0" distL="114300" distR="114300" simplePos="0" relativeHeight="251657216" behindDoc="1" locked="0" layoutInCell="1" allowOverlap="1" wp14:anchorId="2C90D9F7" wp14:editId="4C069B31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6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3BD4">
      <w:rPr>
        <w:rFonts w:ascii="Arial" w:hAnsi="Arial" w:cs="Arial"/>
        <w:sz w:val="16"/>
      </w:rPr>
      <w:t>Rua Tapajós, 350 – Centro, Manaus-AM, 69010-150</w:t>
    </w:r>
  </w:p>
  <w:p w14:paraId="229871F7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Horário: 8h às 16 horas. </w:t>
    </w:r>
  </w:p>
  <w:p w14:paraId="4D58D716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Telefone: (92) 3232-9924</w:t>
    </w:r>
  </w:p>
  <w:p w14:paraId="64405655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http://www.corenam.gov.br/</w:t>
    </w:r>
  </w:p>
  <w:p w14:paraId="133CF7F0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E-mail: </w:t>
    </w:r>
    <w:hyperlink r:id="rId2" w:history="1">
      <w:r w:rsidRPr="00EF3BD4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25006BBC" w14:textId="77777777" w:rsidR="00E741F7" w:rsidRDefault="00E741F7" w:rsidP="00A911C9">
    <w:pPr>
      <w:pStyle w:val="Rodap"/>
      <w:rPr>
        <w:sz w:val="20"/>
        <w:szCs w:val="20"/>
      </w:rPr>
    </w:pPr>
  </w:p>
  <w:p w14:paraId="1C31D1F5" w14:textId="5D55DAF7" w:rsidR="00E741F7" w:rsidRDefault="00E741F7" w:rsidP="00A911C9">
    <w:pPr>
      <w:pStyle w:val="Rodap"/>
      <w:rPr>
        <w:sz w:val="20"/>
        <w:szCs w:val="20"/>
      </w:rPr>
    </w:pPr>
  </w:p>
  <w:p w14:paraId="41BE284C" w14:textId="77777777" w:rsidR="00E741F7" w:rsidRPr="008A4297" w:rsidRDefault="00E741F7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B0B4" w14:textId="77777777" w:rsidR="00E741F7" w:rsidRPr="003F5211" w:rsidRDefault="00E741F7" w:rsidP="00EF3BD4">
    <w:pPr>
      <w:pStyle w:val="Rodap"/>
      <w:jc w:val="right"/>
      <w:rPr>
        <w:rFonts w:ascii="Arial" w:hAnsi="Arial" w:cs="Arial"/>
        <w:b/>
        <w:bCs/>
        <w:sz w:val="16"/>
      </w:rPr>
    </w:pPr>
    <w:r w:rsidRPr="003F5211">
      <w:rPr>
        <w:rFonts w:ascii="Arial" w:hAnsi="Arial" w:cs="Arial"/>
        <w:sz w:val="16"/>
      </w:rPr>
      <w:t xml:space="preserve">Página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PAGE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1</w:t>
    </w:r>
    <w:r w:rsidRPr="003F5211">
      <w:rPr>
        <w:rFonts w:ascii="Arial" w:hAnsi="Arial" w:cs="Arial"/>
        <w:b/>
        <w:bCs/>
        <w:sz w:val="16"/>
      </w:rPr>
      <w:fldChar w:fldCharType="end"/>
    </w:r>
    <w:r w:rsidRPr="003F5211">
      <w:rPr>
        <w:rFonts w:ascii="Arial" w:hAnsi="Arial" w:cs="Arial"/>
        <w:sz w:val="16"/>
      </w:rPr>
      <w:t xml:space="preserve"> de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NUMPAGES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27</w:t>
    </w:r>
    <w:r w:rsidRPr="003F5211">
      <w:rPr>
        <w:rFonts w:ascii="Arial" w:hAnsi="Arial" w:cs="Arial"/>
        <w:b/>
        <w:bCs/>
        <w:sz w:val="16"/>
      </w:rPr>
      <w:fldChar w:fldCharType="end"/>
    </w:r>
  </w:p>
  <w:p w14:paraId="3D92C002" w14:textId="07CEECB8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9F51FF" wp14:editId="3C258E3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0" b="0"/>
              <wp:wrapNone/>
              <wp:docPr id="19" name="Conector re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4E5B66" id="Conector reto 1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JipvtH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41DCE5AB" w14:textId="0BFB3202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F19881E" wp14:editId="578B0993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211">
      <w:rPr>
        <w:rFonts w:ascii="Arial" w:hAnsi="Arial" w:cs="Arial"/>
        <w:sz w:val="16"/>
      </w:rPr>
      <w:t>Rua Tapajós, 350 – Centro, Manaus-AM, 69010-150</w:t>
    </w:r>
  </w:p>
  <w:p w14:paraId="52639BE6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Horário: 8h às 16 horas. </w:t>
    </w:r>
  </w:p>
  <w:p w14:paraId="5260AB08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Telefone: (92) 3232-9924</w:t>
    </w:r>
  </w:p>
  <w:p w14:paraId="618E41FF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http://www.corenam.gov.br/</w:t>
    </w:r>
  </w:p>
  <w:p w14:paraId="2986C9A7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e-mail: </w:t>
    </w:r>
    <w:hyperlink r:id="rId2" w:history="1">
      <w:r w:rsidRPr="003F5211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32F2C25E" w14:textId="77777777" w:rsidR="00E741F7" w:rsidRDefault="00E741F7" w:rsidP="00EF3BD4">
    <w:pPr>
      <w:pStyle w:val="Rodap"/>
    </w:pPr>
  </w:p>
  <w:p w14:paraId="6BE1466B" w14:textId="77777777" w:rsidR="00E741F7" w:rsidRDefault="00E741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9562A" w14:textId="77777777" w:rsidR="00817524" w:rsidRDefault="00817524">
      <w:r>
        <w:separator/>
      </w:r>
    </w:p>
  </w:footnote>
  <w:footnote w:type="continuationSeparator" w:id="0">
    <w:p w14:paraId="288D9008" w14:textId="77777777" w:rsidR="00817524" w:rsidRDefault="0081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BDAD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  <w:noProof/>
        <w:lang w:eastAsia="pt-BR"/>
      </w:rPr>
      <w:drawing>
        <wp:inline distT="0" distB="0" distL="0" distR="0" wp14:anchorId="11B2D961" wp14:editId="154A16D0">
          <wp:extent cx="981075" cy="971550"/>
          <wp:effectExtent l="0" t="0" r="9525" b="0"/>
          <wp:docPr id="15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BA14A" w14:textId="77777777" w:rsidR="00E741F7" w:rsidRPr="00EF3BD4" w:rsidRDefault="00E741F7" w:rsidP="008A4297">
    <w:pPr>
      <w:pStyle w:val="Cabealho"/>
      <w:jc w:val="center"/>
      <w:rPr>
        <w:rFonts w:ascii="Arial" w:hAnsi="Arial" w:cs="Arial"/>
        <w:b/>
      </w:rPr>
    </w:pPr>
    <w:r w:rsidRPr="00EF3BD4">
      <w:rPr>
        <w:rFonts w:ascii="Arial" w:hAnsi="Arial" w:cs="Arial"/>
        <w:b/>
      </w:rPr>
      <w:t>CONSELHO REGIONAL DE ENFERMAGEM DO AMAZONAS</w:t>
    </w:r>
  </w:p>
  <w:p w14:paraId="64D76F12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</w:rPr>
      <w:t>Autarquia Federal – Lei Nº 5.905/73</w:t>
    </w:r>
  </w:p>
  <w:p w14:paraId="37CCE18D" w14:textId="449C12B0" w:rsidR="00E741F7" w:rsidRDefault="00E741F7" w:rsidP="008A4297">
    <w:pPr>
      <w:pStyle w:val="Cabealho"/>
      <w:jc w:val="center"/>
    </w:pPr>
  </w:p>
  <w:p w14:paraId="509D7C00" w14:textId="17C0FF52" w:rsidR="00E741F7" w:rsidRPr="00A62664" w:rsidRDefault="00E741F7" w:rsidP="00EF3BD4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</w:t>
    </w:r>
    <w:r w:rsidR="00CF520E">
      <w:rPr>
        <w:rFonts w:ascii="Arial" w:hAnsi="Arial" w:cs="Arial"/>
        <w:b/>
        <w:sz w:val="20"/>
        <w:szCs w:val="20"/>
      </w:rPr>
      <w:t>08</w:t>
    </w:r>
    <w:r>
      <w:rPr>
        <w:rFonts w:ascii="Arial" w:hAnsi="Arial" w:cs="Arial"/>
        <w:b/>
        <w:sz w:val="20"/>
        <w:szCs w:val="20"/>
      </w:rPr>
      <w:t>/20</w:t>
    </w:r>
    <w:r w:rsidR="00CF520E">
      <w:rPr>
        <w:rFonts w:ascii="Arial" w:hAnsi="Arial" w:cs="Arial"/>
        <w:b/>
        <w:sz w:val="20"/>
        <w:szCs w:val="20"/>
      </w:rPr>
      <w:t>22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5CC1E83A" w14:textId="76DEE26C" w:rsidR="00E741F7" w:rsidRPr="003046E5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Processo Administrativo – PAD n.º </w:t>
    </w:r>
    <w:r w:rsidR="001D0353">
      <w:rPr>
        <w:rFonts w:ascii="Arial" w:hAnsi="Arial" w:cs="Arial"/>
        <w:b/>
        <w:sz w:val="20"/>
      </w:rPr>
      <w:t>208/2022</w:t>
    </w:r>
  </w:p>
  <w:p w14:paraId="3285C32E" w14:textId="0EFB50FD" w:rsidR="00E741F7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>Assunto: Aquisição de</w:t>
    </w:r>
    <w:r w:rsidR="001D0353">
      <w:rPr>
        <w:rFonts w:ascii="Arial" w:hAnsi="Arial" w:cs="Arial"/>
        <w:b/>
        <w:sz w:val="20"/>
      </w:rPr>
      <w:t xml:space="preserve"> Plaquetas de Identificação Patrimonial</w:t>
    </w:r>
  </w:p>
  <w:p w14:paraId="09E28703" w14:textId="77777777" w:rsidR="00E741F7" w:rsidRPr="007B3C9B" w:rsidRDefault="00E741F7" w:rsidP="003046E5">
    <w:pPr>
      <w:pStyle w:val="Cabealho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331F" w14:textId="4C11BECC" w:rsidR="00E741F7" w:rsidRPr="003F5211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  <w:noProof/>
        <w:lang w:eastAsia="pt-BR"/>
      </w:rPr>
      <w:drawing>
        <wp:inline distT="0" distB="0" distL="0" distR="0" wp14:anchorId="3D406A3B" wp14:editId="644527B9">
          <wp:extent cx="1005840" cy="1005840"/>
          <wp:effectExtent l="0" t="0" r="3810" b="3810"/>
          <wp:docPr id="20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0E165C" w14:textId="77777777" w:rsidR="00E741F7" w:rsidRPr="003F5211" w:rsidRDefault="00E741F7" w:rsidP="00EF3BD4">
    <w:pPr>
      <w:pStyle w:val="Cabealho"/>
      <w:jc w:val="center"/>
      <w:rPr>
        <w:rFonts w:ascii="Arial" w:hAnsi="Arial" w:cs="Arial"/>
        <w:b/>
      </w:rPr>
    </w:pPr>
    <w:r w:rsidRPr="003F5211">
      <w:rPr>
        <w:rFonts w:ascii="Arial" w:hAnsi="Arial" w:cs="Arial"/>
        <w:b/>
      </w:rPr>
      <w:t>CONSELHO REGIONAL DE ENFERMAGEM DO AMAZONAS</w:t>
    </w:r>
  </w:p>
  <w:p w14:paraId="457CA90E" w14:textId="77777777" w:rsidR="00E741F7" w:rsidRPr="003F5211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</w:rPr>
      <w:t>Autarquia Federal – Lei Nº 5.905/73</w:t>
    </w:r>
  </w:p>
  <w:p w14:paraId="21ACA2C1" w14:textId="77777777" w:rsidR="00E741F7" w:rsidRDefault="00E741F7" w:rsidP="00EF3BD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6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AD5A9E"/>
    <w:multiLevelType w:val="multilevel"/>
    <w:tmpl w:val="BBBE2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B2B2747"/>
    <w:multiLevelType w:val="multilevel"/>
    <w:tmpl w:val="735C1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16D93037"/>
    <w:multiLevelType w:val="multilevel"/>
    <w:tmpl w:val="BBBE2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12ACD81E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605E63"/>
    <w:multiLevelType w:val="multilevel"/>
    <w:tmpl w:val="46E67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8170AAA"/>
    <w:multiLevelType w:val="multilevel"/>
    <w:tmpl w:val="C8D07B0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C3324FA"/>
    <w:multiLevelType w:val="multilevel"/>
    <w:tmpl w:val="BBBE2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7" w15:restartNumberingAfterBreak="0">
    <w:nsid w:val="40070002"/>
    <w:multiLevelType w:val="multilevel"/>
    <w:tmpl w:val="4A0E6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3DF7245"/>
    <w:multiLevelType w:val="multilevel"/>
    <w:tmpl w:val="92204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19" w15:restartNumberingAfterBreak="0">
    <w:nsid w:val="4A754029"/>
    <w:multiLevelType w:val="multilevel"/>
    <w:tmpl w:val="D952DD4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bCs/>
        <w:color w:val="auto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ascii="Arial" w:eastAsia="Times New Roman" w:hAnsi="Arial" w:cs="Arial"/>
        <w:b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  <w:color w:val="auto"/>
      </w:rPr>
    </w:lvl>
  </w:abstractNum>
  <w:abstractNum w:abstractNumId="20" w15:restartNumberingAfterBreak="0">
    <w:nsid w:val="4C800ADD"/>
    <w:multiLevelType w:val="multilevel"/>
    <w:tmpl w:val="2A685F8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5235037D"/>
    <w:multiLevelType w:val="multilevel"/>
    <w:tmpl w:val="3B1CF9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22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3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4970E8"/>
    <w:multiLevelType w:val="multilevel"/>
    <w:tmpl w:val="7098F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26" w15:restartNumberingAfterBreak="0">
    <w:nsid w:val="5FF4556E"/>
    <w:multiLevelType w:val="multilevel"/>
    <w:tmpl w:val="E2DA8850"/>
    <w:styleLink w:val="Listaatua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7" w15:restartNumberingAfterBreak="0">
    <w:nsid w:val="611F295A"/>
    <w:multiLevelType w:val="multilevel"/>
    <w:tmpl w:val="6256F5A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92" w:hanging="912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17E576D"/>
    <w:multiLevelType w:val="multilevel"/>
    <w:tmpl w:val="76B6C39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2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0" w15:restartNumberingAfterBreak="0">
    <w:nsid w:val="6C152BE6"/>
    <w:multiLevelType w:val="multilevel"/>
    <w:tmpl w:val="81E8296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D3B4379"/>
    <w:multiLevelType w:val="multilevel"/>
    <w:tmpl w:val="BB8A4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362531B"/>
    <w:multiLevelType w:val="multilevel"/>
    <w:tmpl w:val="BBBE2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/>
        <w:bCs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134" w:hanging="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7764B00"/>
    <w:multiLevelType w:val="multilevel"/>
    <w:tmpl w:val="23AE450A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34" w15:restartNumberingAfterBreak="0">
    <w:nsid w:val="78BE535B"/>
    <w:multiLevelType w:val="multilevel"/>
    <w:tmpl w:val="A9C4449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num w:numId="1" w16cid:durableId="706568634">
    <w:abstractNumId w:val="0"/>
  </w:num>
  <w:num w:numId="2" w16cid:durableId="143084773">
    <w:abstractNumId w:val="1"/>
  </w:num>
  <w:num w:numId="3" w16cid:durableId="849099201">
    <w:abstractNumId w:val="2"/>
  </w:num>
  <w:num w:numId="4" w16cid:durableId="43873577">
    <w:abstractNumId w:val="16"/>
  </w:num>
  <w:num w:numId="5" w16cid:durableId="792869140">
    <w:abstractNumId w:val="22"/>
  </w:num>
  <w:num w:numId="6" w16cid:durableId="739593267">
    <w:abstractNumId w:val="29"/>
  </w:num>
  <w:num w:numId="7" w16cid:durableId="458760842">
    <w:abstractNumId w:val="10"/>
  </w:num>
  <w:num w:numId="8" w16cid:durableId="993030294">
    <w:abstractNumId w:val="24"/>
  </w:num>
  <w:num w:numId="9" w16cid:durableId="1485047786">
    <w:abstractNumId w:val="11"/>
  </w:num>
  <w:num w:numId="10" w16cid:durableId="470178249">
    <w:abstractNumId w:val="12"/>
  </w:num>
  <w:num w:numId="11" w16cid:durableId="1864662539">
    <w:abstractNumId w:val="23"/>
  </w:num>
  <w:num w:numId="12" w16cid:durableId="1548492774">
    <w:abstractNumId w:val="13"/>
  </w:num>
  <w:num w:numId="13" w16cid:durableId="1194853858">
    <w:abstractNumId w:val="30"/>
  </w:num>
  <w:num w:numId="14" w16cid:durableId="1429888981">
    <w:abstractNumId w:val="34"/>
  </w:num>
  <w:num w:numId="15" w16cid:durableId="2040619048">
    <w:abstractNumId w:val="27"/>
  </w:num>
  <w:num w:numId="16" w16cid:durableId="80807407">
    <w:abstractNumId w:val="12"/>
    <w:lvlOverride w:ilvl="0">
      <w:lvl w:ilvl="0">
        <w:start w:val="1"/>
        <w:numFmt w:val="decimal"/>
        <w:pStyle w:val="Nivel0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54" w:hanging="454"/>
        </w:pPr>
        <w:rPr>
          <w:rFonts w:ascii="Arial" w:eastAsia="Times New Roman" w:hAnsi="Arial" w:cs="Arial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 w16cid:durableId="1379358698">
    <w:abstractNumId w:val="8"/>
  </w:num>
  <w:num w:numId="18" w16cid:durableId="953168229">
    <w:abstractNumId w:val="20"/>
  </w:num>
  <w:num w:numId="19" w16cid:durableId="2079326634">
    <w:abstractNumId w:val="26"/>
  </w:num>
  <w:num w:numId="20" w16cid:durableId="388387958">
    <w:abstractNumId w:val="14"/>
  </w:num>
  <w:num w:numId="21" w16cid:durableId="1298532459">
    <w:abstractNumId w:val="19"/>
  </w:num>
  <w:num w:numId="22" w16cid:durableId="1778524967">
    <w:abstractNumId w:val="18"/>
  </w:num>
  <w:num w:numId="23" w16cid:durableId="1341545096">
    <w:abstractNumId w:val="21"/>
  </w:num>
  <w:num w:numId="24" w16cid:durableId="1194197007">
    <w:abstractNumId w:val="28"/>
  </w:num>
  <w:num w:numId="25" w16cid:durableId="464469433">
    <w:abstractNumId w:val="33"/>
  </w:num>
  <w:num w:numId="26" w16cid:durableId="1739548923">
    <w:abstractNumId w:val="25"/>
  </w:num>
  <w:num w:numId="27" w16cid:durableId="1675572429">
    <w:abstractNumId w:val="9"/>
  </w:num>
  <w:num w:numId="28" w16cid:durableId="1944218175">
    <w:abstractNumId w:val="17"/>
  </w:num>
  <w:num w:numId="29" w16cid:durableId="1093665285">
    <w:abstractNumId w:val="31"/>
  </w:num>
  <w:num w:numId="30" w16cid:durableId="397702849">
    <w:abstractNumId w:val="7"/>
  </w:num>
  <w:num w:numId="31" w16cid:durableId="1457991665">
    <w:abstractNumId w:val="15"/>
  </w:num>
  <w:num w:numId="32" w16cid:durableId="2145080842">
    <w:abstractNumId w:val="3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0EFA"/>
    <w:rsid w:val="00002ADD"/>
    <w:rsid w:val="00004533"/>
    <w:rsid w:val="00005544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274A0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EE4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93775"/>
    <w:rsid w:val="000A026E"/>
    <w:rsid w:val="000A1CE0"/>
    <w:rsid w:val="000A1F8F"/>
    <w:rsid w:val="000A38F5"/>
    <w:rsid w:val="000A5D1B"/>
    <w:rsid w:val="000A5DFB"/>
    <w:rsid w:val="000B03DF"/>
    <w:rsid w:val="000B189D"/>
    <w:rsid w:val="000B3892"/>
    <w:rsid w:val="000B51ED"/>
    <w:rsid w:val="000C0C5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4A7E"/>
    <w:rsid w:val="000D75D6"/>
    <w:rsid w:val="000E12DF"/>
    <w:rsid w:val="000E2BE2"/>
    <w:rsid w:val="000E2F04"/>
    <w:rsid w:val="000E34EE"/>
    <w:rsid w:val="000E523B"/>
    <w:rsid w:val="000E5DAE"/>
    <w:rsid w:val="000E7F3D"/>
    <w:rsid w:val="000F2438"/>
    <w:rsid w:val="000F28B4"/>
    <w:rsid w:val="000F725A"/>
    <w:rsid w:val="0010098B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4BE"/>
    <w:rsid w:val="00185AFC"/>
    <w:rsid w:val="00193B08"/>
    <w:rsid w:val="0019451C"/>
    <w:rsid w:val="001949B0"/>
    <w:rsid w:val="00194C69"/>
    <w:rsid w:val="00194D30"/>
    <w:rsid w:val="001A070F"/>
    <w:rsid w:val="001A59CD"/>
    <w:rsid w:val="001A5F76"/>
    <w:rsid w:val="001A663F"/>
    <w:rsid w:val="001A6D59"/>
    <w:rsid w:val="001A6EF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0353"/>
    <w:rsid w:val="001D0E43"/>
    <w:rsid w:val="001D1E57"/>
    <w:rsid w:val="001D42F4"/>
    <w:rsid w:val="001D4957"/>
    <w:rsid w:val="001D6153"/>
    <w:rsid w:val="001D6A54"/>
    <w:rsid w:val="001D72A5"/>
    <w:rsid w:val="001E066F"/>
    <w:rsid w:val="001E1344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48B5"/>
    <w:rsid w:val="00215189"/>
    <w:rsid w:val="00216E11"/>
    <w:rsid w:val="002172D9"/>
    <w:rsid w:val="00223F4C"/>
    <w:rsid w:val="0022435C"/>
    <w:rsid w:val="002247C6"/>
    <w:rsid w:val="00231875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7E91"/>
    <w:rsid w:val="00281AE7"/>
    <w:rsid w:val="00282641"/>
    <w:rsid w:val="00285AF9"/>
    <w:rsid w:val="002872B7"/>
    <w:rsid w:val="002875AC"/>
    <w:rsid w:val="0028781A"/>
    <w:rsid w:val="00287EDA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62"/>
    <w:rsid w:val="002B1276"/>
    <w:rsid w:val="002B3310"/>
    <w:rsid w:val="002B4168"/>
    <w:rsid w:val="002B50BE"/>
    <w:rsid w:val="002B59FD"/>
    <w:rsid w:val="002B60E6"/>
    <w:rsid w:val="002B6EF2"/>
    <w:rsid w:val="002B7287"/>
    <w:rsid w:val="002C0BDF"/>
    <w:rsid w:val="002C0E5A"/>
    <w:rsid w:val="002C0F7F"/>
    <w:rsid w:val="002C1030"/>
    <w:rsid w:val="002C1683"/>
    <w:rsid w:val="002C237D"/>
    <w:rsid w:val="002C26CA"/>
    <w:rsid w:val="002C2EFD"/>
    <w:rsid w:val="002C3232"/>
    <w:rsid w:val="002C517F"/>
    <w:rsid w:val="002C5254"/>
    <w:rsid w:val="002D2385"/>
    <w:rsid w:val="002D293E"/>
    <w:rsid w:val="002D4C86"/>
    <w:rsid w:val="002D61BC"/>
    <w:rsid w:val="002E0658"/>
    <w:rsid w:val="002E06CC"/>
    <w:rsid w:val="002E1365"/>
    <w:rsid w:val="002E2FF6"/>
    <w:rsid w:val="002E56A3"/>
    <w:rsid w:val="002F22C2"/>
    <w:rsid w:val="002F24E1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45A2"/>
    <w:rsid w:val="003046E5"/>
    <w:rsid w:val="003060A5"/>
    <w:rsid w:val="00306C3C"/>
    <w:rsid w:val="00310F56"/>
    <w:rsid w:val="00311023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4CFE"/>
    <w:rsid w:val="00325DB2"/>
    <w:rsid w:val="003320A0"/>
    <w:rsid w:val="00333026"/>
    <w:rsid w:val="00333AD5"/>
    <w:rsid w:val="003356D5"/>
    <w:rsid w:val="00335AC1"/>
    <w:rsid w:val="00337B42"/>
    <w:rsid w:val="00337C45"/>
    <w:rsid w:val="003420DE"/>
    <w:rsid w:val="003447EC"/>
    <w:rsid w:val="00347E3B"/>
    <w:rsid w:val="0035126E"/>
    <w:rsid w:val="00352ECC"/>
    <w:rsid w:val="00355510"/>
    <w:rsid w:val="00356099"/>
    <w:rsid w:val="00357446"/>
    <w:rsid w:val="00357EA7"/>
    <w:rsid w:val="0036267D"/>
    <w:rsid w:val="003626FC"/>
    <w:rsid w:val="003642D1"/>
    <w:rsid w:val="003655D2"/>
    <w:rsid w:val="00365FFE"/>
    <w:rsid w:val="00367285"/>
    <w:rsid w:val="003677D6"/>
    <w:rsid w:val="003738C9"/>
    <w:rsid w:val="0037623C"/>
    <w:rsid w:val="003763F1"/>
    <w:rsid w:val="003802CF"/>
    <w:rsid w:val="003815BF"/>
    <w:rsid w:val="0038474A"/>
    <w:rsid w:val="00390EBE"/>
    <w:rsid w:val="00392616"/>
    <w:rsid w:val="00393970"/>
    <w:rsid w:val="00394671"/>
    <w:rsid w:val="0039759E"/>
    <w:rsid w:val="003A056C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C37"/>
    <w:rsid w:val="003C5534"/>
    <w:rsid w:val="003C5A12"/>
    <w:rsid w:val="003C5C61"/>
    <w:rsid w:val="003C627D"/>
    <w:rsid w:val="003C6731"/>
    <w:rsid w:val="003C6DA1"/>
    <w:rsid w:val="003C72A1"/>
    <w:rsid w:val="003D0045"/>
    <w:rsid w:val="003D00F8"/>
    <w:rsid w:val="003D0AEC"/>
    <w:rsid w:val="003D38BD"/>
    <w:rsid w:val="003D482F"/>
    <w:rsid w:val="003D6A80"/>
    <w:rsid w:val="003D7428"/>
    <w:rsid w:val="003E084B"/>
    <w:rsid w:val="003E2B8C"/>
    <w:rsid w:val="003E35E7"/>
    <w:rsid w:val="003E3B5A"/>
    <w:rsid w:val="003F039C"/>
    <w:rsid w:val="003F2789"/>
    <w:rsid w:val="003F28EA"/>
    <w:rsid w:val="003F310C"/>
    <w:rsid w:val="003F38A6"/>
    <w:rsid w:val="003F540D"/>
    <w:rsid w:val="003F5602"/>
    <w:rsid w:val="003F5E06"/>
    <w:rsid w:val="00400F29"/>
    <w:rsid w:val="00400F3D"/>
    <w:rsid w:val="00401878"/>
    <w:rsid w:val="00403C5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4B4C"/>
    <w:rsid w:val="00425D94"/>
    <w:rsid w:val="00427B59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4167"/>
    <w:rsid w:val="0046507E"/>
    <w:rsid w:val="00465B7E"/>
    <w:rsid w:val="004666B8"/>
    <w:rsid w:val="004674CD"/>
    <w:rsid w:val="0047214B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2A3E"/>
    <w:rsid w:val="004A3E27"/>
    <w:rsid w:val="004A7AA1"/>
    <w:rsid w:val="004B03E6"/>
    <w:rsid w:val="004B31A8"/>
    <w:rsid w:val="004B5816"/>
    <w:rsid w:val="004C04D4"/>
    <w:rsid w:val="004C2B43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01C"/>
    <w:rsid w:val="004D637E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2D5E"/>
    <w:rsid w:val="005344A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B16"/>
    <w:rsid w:val="00571E0D"/>
    <w:rsid w:val="0057245D"/>
    <w:rsid w:val="00573D3B"/>
    <w:rsid w:val="00573E24"/>
    <w:rsid w:val="005752DE"/>
    <w:rsid w:val="00577495"/>
    <w:rsid w:val="00577B94"/>
    <w:rsid w:val="00580295"/>
    <w:rsid w:val="005804F4"/>
    <w:rsid w:val="0058384D"/>
    <w:rsid w:val="00584CAF"/>
    <w:rsid w:val="00585A8E"/>
    <w:rsid w:val="00585CCB"/>
    <w:rsid w:val="00587D3D"/>
    <w:rsid w:val="005908B8"/>
    <w:rsid w:val="005948CD"/>
    <w:rsid w:val="00595DE0"/>
    <w:rsid w:val="00595E68"/>
    <w:rsid w:val="00596D5A"/>
    <w:rsid w:val="0059703B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C1B3A"/>
    <w:rsid w:val="005C45AE"/>
    <w:rsid w:val="005C503A"/>
    <w:rsid w:val="005C66D1"/>
    <w:rsid w:val="005C67F7"/>
    <w:rsid w:val="005C7707"/>
    <w:rsid w:val="005D19BF"/>
    <w:rsid w:val="005D1FB8"/>
    <w:rsid w:val="005D275F"/>
    <w:rsid w:val="005D5B76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0925"/>
    <w:rsid w:val="005F3BE0"/>
    <w:rsid w:val="005F4BE2"/>
    <w:rsid w:val="005F5C7C"/>
    <w:rsid w:val="005F6AAA"/>
    <w:rsid w:val="005F7420"/>
    <w:rsid w:val="00601A16"/>
    <w:rsid w:val="00602259"/>
    <w:rsid w:val="006100D3"/>
    <w:rsid w:val="00611D65"/>
    <w:rsid w:val="0061245E"/>
    <w:rsid w:val="00613026"/>
    <w:rsid w:val="00614E23"/>
    <w:rsid w:val="00615102"/>
    <w:rsid w:val="00615426"/>
    <w:rsid w:val="00617780"/>
    <w:rsid w:val="00620C55"/>
    <w:rsid w:val="00622A9F"/>
    <w:rsid w:val="00622F2E"/>
    <w:rsid w:val="00625198"/>
    <w:rsid w:val="00625B89"/>
    <w:rsid w:val="0062625E"/>
    <w:rsid w:val="0062652F"/>
    <w:rsid w:val="00636925"/>
    <w:rsid w:val="006418E6"/>
    <w:rsid w:val="00642A0F"/>
    <w:rsid w:val="00642B47"/>
    <w:rsid w:val="00643FC8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77CFE"/>
    <w:rsid w:val="00681C56"/>
    <w:rsid w:val="00682CCE"/>
    <w:rsid w:val="00682EE6"/>
    <w:rsid w:val="00683D0E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6005"/>
    <w:rsid w:val="006A621A"/>
    <w:rsid w:val="006A7A58"/>
    <w:rsid w:val="006B0036"/>
    <w:rsid w:val="006B1327"/>
    <w:rsid w:val="006B1437"/>
    <w:rsid w:val="006B2712"/>
    <w:rsid w:val="006B3CDF"/>
    <w:rsid w:val="006B7647"/>
    <w:rsid w:val="006C514C"/>
    <w:rsid w:val="006C5AEE"/>
    <w:rsid w:val="006C69B7"/>
    <w:rsid w:val="006D1736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0FD2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2AF8"/>
    <w:rsid w:val="00743413"/>
    <w:rsid w:val="00743B99"/>
    <w:rsid w:val="00744DF4"/>
    <w:rsid w:val="00746D61"/>
    <w:rsid w:val="00750783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3FEF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86C1A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A6761"/>
    <w:rsid w:val="007B0EAD"/>
    <w:rsid w:val="007B13FE"/>
    <w:rsid w:val="007B3C9B"/>
    <w:rsid w:val="007B506A"/>
    <w:rsid w:val="007B5770"/>
    <w:rsid w:val="007B6148"/>
    <w:rsid w:val="007C233D"/>
    <w:rsid w:val="007C2B20"/>
    <w:rsid w:val="007C3C77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6F4D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524"/>
    <w:rsid w:val="008177D8"/>
    <w:rsid w:val="00817AEE"/>
    <w:rsid w:val="00820D2D"/>
    <w:rsid w:val="00820F68"/>
    <w:rsid w:val="00821715"/>
    <w:rsid w:val="00822A87"/>
    <w:rsid w:val="00824ED6"/>
    <w:rsid w:val="008258BC"/>
    <w:rsid w:val="00830F40"/>
    <w:rsid w:val="0083200B"/>
    <w:rsid w:val="00833FD1"/>
    <w:rsid w:val="00835472"/>
    <w:rsid w:val="00837DCE"/>
    <w:rsid w:val="008414D4"/>
    <w:rsid w:val="00843CE1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39DC"/>
    <w:rsid w:val="00893BEB"/>
    <w:rsid w:val="0089439C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BB5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34B6"/>
    <w:rsid w:val="008D5C0B"/>
    <w:rsid w:val="008D6195"/>
    <w:rsid w:val="008E299A"/>
    <w:rsid w:val="008F07D0"/>
    <w:rsid w:val="008F120D"/>
    <w:rsid w:val="008F162A"/>
    <w:rsid w:val="008F30DA"/>
    <w:rsid w:val="008F3993"/>
    <w:rsid w:val="008F44C1"/>
    <w:rsid w:val="008F4B16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17FC3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140D"/>
    <w:rsid w:val="00961455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11DB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5BA9"/>
    <w:rsid w:val="00A468B4"/>
    <w:rsid w:val="00A46D08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28C"/>
    <w:rsid w:val="00A70E6F"/>
    <w:rsid w:val="00A711B7"/>
    <w:rsid w:val="00A7370D"/>
    <w:rsid w:val="00A761FB"/>
    <w:rsid w:val="00A7649A"/>
    <w:rsid w:val="00A7683A"/>
    <w:rsid w:val="00A76853"/>
    <w:rsid w:val="00A776BC"/>
    <w:rsid w:val="00A77C97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59A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6919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48D2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C68B2"/>
    <w:rsid w:val="00BD0109"/>
    <w:rsid w:val="00BD2139"/>
    <w:rsid w:val="00BD4009"/>
    <w:rsid w:val="00BE1A3A"/>
    <w:rsid w:val="00BE2677"/>
    <w:rsid w:val="00BE3BCC"/>
    <w:rsid w:val="00BE3F1A"/>
    <w:rsid w:val="00BE4D4D"/>
    <w:rsid w:val="00BE7517"/>
    <w:rsid w:val="00BF3EAC"/>
    <w:rsid w:val="00BF6189"/>
    <w:rsid w:val="00BF677A"/>
    <w:rsid w:val="00BF69E4"/>
    <w:rsid w:val="00BF7C60"/>
    <w:rsid w:val="00C015F1"/>
    <w:rsid w:val="00C03463"/>
    <w:rsid w:val="00C0598B"/>
    <w:rsid w:val="00C11E2D"/>
    <w:rsid w:val="00C15190"/>
    <w:rsid w:val="00C16B2A"/>
    <w:rsid w:val="00C16C0E"/>
    <w:rsid w:val="00C1764E"/>
    <w:rsid w:val="00C227FB"/>
    <w:rsid w:val="00C254CC"/>
    <w:rsid w:val="00C2579C"/>
    <w:rsid w:val="00C2641E"/>
    <w:rsid w:val="00C26633"/>
    <w:rsid w:val="00C32350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4896"/>
    <w:rsid w:val="00C75510"/>
    <w:rsid w:val="00C76884"/>
    <w:rsid w:val="00C76F73"/>
    <w:rsid w:val="00C779F9"/>
    <w:rsid w:val="00C804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A0349"/>
    <w:rsid w:val="00CA41CB"/>
    <w:rsid w:val="00CA42AC"/>
    <w:rsid w:val="00CA6279"/>
    <w:rsid w:val="00CA6433"/>
    <w:rsid w:val="00CA7119"/>
    <w:rsid w:val="00CA772A"/>
    <w:rsid w:val="00CA7A34"/>
    <w:rsid w:val="00CA7CBA"/>
    <w:rsid w:val="00CB01AE"/>
    <w:rsid w:val="00CB1C59"/>
    <w:rsid w:val="00CB1F68"/>
    <w:rsid w:val="00CB461C"/>
    <w:rsid w:val="00CB6238"/>
    <w:rsid w:val="00CB6D35"/>
    <w:rsid w:val="00CB783A"/>
    <w:rsid w:val="00CC2DF7"/>
    <w:rsid w:val="00CC301D"/>
    <w:rsid w:val="00CC307E"/>
    <w:rsid w:val="00CC5DA0"/>
    <w:rsid w:val="00CD0C9B"/>
    <w:rsid w:val="00CD0D44"/>
    <w:rsid w:val="00CD10F8"/>
    <w:rsid w:val="00CD489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520E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1A1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44D9"/>
    <w:rsid w:val="00DA6043"/>
    <w:rsid w:val="00DA7700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52A8"/>
    <w:rsid w:val="00DE5817"/>
    <w:rsid w:val="00DE5D42"/>
    <w:rsid w:val="00DF0833"/>
    <w:rsid w:val="00DF0EDB"/>
    <w:rsid w:val="00DF63FC"/>
    <w:rsid w:val="00E0086B"/>
    <w:rsid w:val="00E00A95"/>
    <w:rsid w:val="00E044E4"/>
    <w:rsid w:val="00E050C2"/>
    <w:rsid w:val="00E0551B"/>
    <w:rsid w:val="00E0636E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24B0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898"/>
    <w:rsid w:val="00E63945"/>
    <w:rsid w:val="00E64DD5"/>
    <w:rsid w:val="00E65197"/>
    <w:rsid w:val="00E65898"/>
    <w:rsid w:val="00E678BB"/>
    <w:rsid w:val="00E67927"/>
    <w:rsid w:val="00E702A0"/>
    <w:rsid w:val="00E732D9"/>
    <w:rsid w:val="00E73BD0"/>
    <w:rsid w:val="00E741F7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97D02"/>
    <w:rsid w:val="00EA27EB"/>
    <w:rsid w:val="00EA4541"/>
    <w:rsid w:val="00EB014B"/>
    <w:rsid w:val="00EB215E"/>
    <w:rsid w:val="00EB53B7"/>
    <w:rsid w:val="00EB726F"/>
    <w:rsid w:val="00EB78B0"/>
    <w:rsid w:val="00EC0763"/>
    <w:rsid w:val="00ED053B"/>
    <w:rsid w:val="00ED0950"/>
    <w:rsid w:val="00ED1B43"/>
    <w:rsid w:val="00ED1BEB"/>
    <w:rsid w:val="00ED3103"/>
    <w:rsid w:val="00ED3FFC"/>
    <w:rsid w:val="00ED453C"/>
    <w:rsid w:val="00ED4616"/>
    <w:rsid w:val="00ED4FDC"/>
    <w:rsid w:val="00ED7052"/>
    <w:rsid w:val="00ED7CA1"/>
    <w:rsid w:val="00EE26D6"/>
    <w:rsid w:val="00EE4201"/>
    <w:rsid w:val="00EE4607"/>
    <w:rsid w:val="00EE5D1F"/>
    <w:rsid w:val="00EE6AAA"/>
    <w:rsid w:val="00EE7158"/>
    <w:rsid w:val="00EF06A7"/>
    <w:rsid w:val="00EF3BD4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ECF"/>
    <w:rsid w:val="00FC1F9D"/>
    <w:rsid w:val="00FC36DD"/>
    <w:rsid w:val="00FC4794"/>
    <w:rsid w:val="00FC5C0E"/>
    <w:rsid w:val="00FC6F5D"/>
    <w:rsid w:val="00FD0A39"/>
    <w:rsid w:val="00FD208C"/>
    <w:rsid w:val="00FD5430"/>
    <w:rsid w:val="00FE0E0D"/>
    <w:rsid w:val="00FE1596"/>
    <w:rsid w:val="00FE2E50"/>
    <w:rsid w:val="00FE37C0"/>
    <w:rsid w:val="00FE45ED"/>
    <w:rsid w:val="00FE4939"/>
    <w:rsid w:val="00FE4E40"/>
    <w:rsid w:val="00FF299D"/>
    <w:rsid w:val="00FF37C6"/>
    <w:rsid w:val="00FF5799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28097D9F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uiPriority w:val="99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uiPriority w:val="9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uiPriority w:val="9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iPriority w:val="99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1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styleId="MenoPendente">
    <w:name w:val="Unresolved Mention"/>
    <w:basedOn w:val="Fontepargpadro"/>
    <w:uiPriority w:val="99"/>
    <w:semiHidden/>
    <w:unhideWhenUsed/>
    <w:rsid w:val="00FE45ED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324CFE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tual1">
    <w:name w:val="Lista atual1"/>
    <w:uiPriority w:val="99"/>
    <w:rsid w:val="00DA7700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C8D2-D880-457E-B85A-C46CF25D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1500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2</cp:revision>
  <cp:lastPrinted>2022-05-26T14:30:00Z</cp:lastPrinted>
  <dcterms:created xsi:type="dcterms:W3CDTF">2022-07-06T19:07:00Z</dcterms:created>
  <dcterms:modified xsi:type="dcterms:W3CDTF">2022-07-06T19:07:00Z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