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A2AEE59" w14:textId="77777777" w:rsidR="002D2DC6" w:rsidRDefault="002D2DC6" w:rsidP="008E3B55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CA2A593" w14:textId="0CD533A5" w:rsidR="008E3B55" w:rsidRDefault="008E3B55" w:rsidP="008E3B55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ANEXO IV DO EDITAL</w:t>
      </w:r>
    </w:p>
    <w:p w14:paraId="36B6E845" w14:textId="77777777" w:rsidR="008E3B55" w:rsidRDefault="008E3B55" w:rsidP="008E3B55">
      <w:pPr>
        <w:autoSpaceDE w:val="0"/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eastAsia="pt-BR"/>
        </w:rPr>
        <w:t>MODELO DE DECLARAÇÃO DE CONTRATOS FIRMADOS COM A INICIATIVA PRIVADA E COM A ADMINISTRAÇÃO PÚBLICA</w:t>
      </w:r>
    </w:p>
    <w:p w14:paraId="21F98040" w14:textId="77777777" w:rsidR="008E3B55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7BB9E147" w14:textId="77777777" w:rsidR="008E3B55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Declaramos que a empresa _____________________________________________, inscrita no CNPJ (MF) nº _______________, possui os seguintes contratos firmados com a iniciativa privada e administração pública:</w:t>
      </w:r>
    </w:p>
    <w:p w14:paraId="25044C51" w14:textId="77777777" w:rsidR="008E3B55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5"/>
        <w:gridCol w:w="1610"/>
        <w:gridCol w:w="1606"/>
        <w:gridCol w:w="1603"/>
        <w:gridCol w:w="1597"/>
        <w:gridCol w:w="1597"/>
      </w:tblGrid>
      <w:tr w:rsidR="008E3B55" w:rsidRPr="00CA53CC" w14:paraId="21E9303E" w14:textId="77777777" w:rsidTr="00BF4541">
        <w:tc>
          <w:tcPr>
            <w:tcW w:w="1629" w:type="dxa"/>
            <w:shd w:val="clear" w:color="auto" w:fill="auto"/>
            <w:vAlign w:val="center"/>
          </w:tcPr>
          <w:p w14:paraId="30F08C14" w14:textId="77777777" w:rsidR="008E3B55" w:rsidRPr="00CA53CC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53CC">
              <w:rPr>
                <w:rFonts w:ascii="Arial" w:hAnsi="Arial" w:cs="Arial"/>
                <w:sz w:val="20"/>
                <w:szCs w:val="20"/>
              </w:rPr>
              <w:t>Nº / Identificação do Contrato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173AAE24" w14:textId="77777777" w:rsidR="008E3B55" w:rsidRPr="00CA53CC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53CC">
              <w:rPr>
                <w:rFonts w:ascii="Arial" w:hAnsi="Arial" w:cs="Arial"/>
                <w:sz w:val="20"/>
                <w:szCs w:val="20"/>
              </w:rPr>
              <w:t>Contratante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41374A82" w14:textId="77777777" w:rsidR="008E3B55" w:rsidRPr="00CA53CC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53CC">
              <w:rPr>
                <w:rFonts w:ascii="Arial" w:hAnsi="Arial" w:cs="Arial"/>
                <w:sz w:val="20"/>
                <w:szCs w:val="20"/>
              </w:rPr>
              <w:t>Data de Assinatura do Contrato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0132363F" w14:textId="77777777" w:rsidR="008E3B55" w:rsidRPr="00CA53CC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53CC">
              <w:rPr>
                <w:rFonts w:ascii="Arial" w:hAnsi="Arial" w:cs="Arial"/>
                <w:sz w:val="20"/>
                <w:szCs w:val="20"/>
              </w:rPr>
              <w:t>Data de Início de Execução do Objeto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7E57BA44" w14:textId="77777777" w:rsidR="008E3B55" w:rsidRPr="00CA53CC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53CC">
              <w:rPr>
                <w:rFonts w:ascii="Arial" w:hAnsi="Arial" w:cs="Arial"/>
                <w:sz w:val="20"/>
                <w:szCs w:val="20"/>
              </w:rPr>
              <w:t>Vigência do Contrato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0691C96E" w14:textId="77777777" w:rsidR="008E3B55" w:rsidRPr="00CA53CC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53CC">
              <w:rPr>
                <w:rFonts w:ascii="Arial" w:hAnsi="Arial" w:cs="Arial"/>
                <w:sz w:val="20"/>
                <w:szCs w:val="20"/>
              </w:rPr>
              <w:t>Valor Total do Contrato</w:t>
            </w:r>
          </w:p>
        </w:tc>
      </w:tr>
      <w:tr w:rsidR="008E3B55" w:rsidRPr="00CA53CC" w14:paraId="441B80A9" w14:textId="77777777" w:rsidTr="00BF4541">
        <w:tc>
          <w:tcPr>
            <w:tcW w:w="1629" w:type="dxa"/>
            <w:shd w:val="clear" w:color="auto" w:fill="auto"/>
          </w:tcPr>
          <w:p w14:paraId="09EC859B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9" w:type="dxa"/>
            <w:shd w:val="clear" w:color="auto" w:fill="auto"/>
          </w:tcPr>
          <w:p w14:paraId="51CE3EEF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7051366E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76A21178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42851E02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07DCFE7C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3B55" w:rsidRPr="00CA53CC" w14:paraId="6F2691D3" w14:textId="77777777" w:rsidTr="00BF4541">
        <w:tc>
          <w:tcPr>
            <w:tcW w:w="1629" w:type="dxa"/>
            <w:shd w:val="clear" w:color="auto" w:fill="auto"/>
          </w:tcPr>
          <w:p w14:paraId="6E23B446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9" w:type="dxa"/>
            <w:shd w:val="clear" w:color="auto" w:fill="auto"/>
          </w:tcPr>
          <w:p w14:paraId="6AC7DC4F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105BBEB5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2AAFF0E9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3AB9D53D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063660A7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3B55" w:rsidRPr="00CA53CC" w14:paraId="1DC685E3" w14:textId="77777777" w:rsidTr="00BF4541">
        <w:tc>
          <w:tcPr>
            <w:tcW w:w="1629" w:type="dxa"/>
            <w:shd w:val="clear" w:color="auto" w:fill="auto"/>
          </w:tcPr>
          <w:p w14:paraId="35B53D78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9" w:type="dxa"/>
            <w:shd w:val="clear" w:color="auto" w:fill="auto"/>
          </w:tcPr>
          <w:p w14:paraId="0503FB24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04C63FB1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448611D6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666722D8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1DB0AC16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0B0A4A" w14:textId="77777777" w:rsidR="008E3B55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169694E6" w14:textId="77777777" w:rsidR="008E3B55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Valor Total dos Contratos _______________</w:t>
      </w:r>
    </w:p>
    <w:p w14:paraId="29DAF121" w14:textId="77777777" w:rsidR="008E3B55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4F6153F5" w14:textId="77777777" w:rsidR="008E3B55" w:rsidRDefault="008E3B55" w:rsidP="008E3B55">
      <w:pPr>
        <w:autoSpaceDE w:val="0"/>
        <w:spacing w:before="120" w:after="12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Local e data</w:t>
      </w:r>
    </w:p>
    <w:p w14:paraId="63DEB717" w14:textId="77777777" w:rsidR="008E3B55" w:rsidRDefault="008E3B55" w:rsidP="008E3B55">
      <w:pPr>
        <w:autoSpaceDE w:val="0"/>
        <w:spacing w:before="120" w:after="12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7222EC6E" w14:textId="77777777" w:rsidR="008E3B55" w:rsidRDefault="008E3B55" w:rsidP="008E3B55">
      <w:pPr>
        <w:autoSpaceDE w:val="0"/>
        <w:spacing w:before="120" w:after="12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e carimbo do emissor</w:t>
      </w:r>
    </w:p>
    <w:p w14:paraId="40D53A90" w14:textId="77777777" w:rsidR="008E3B55" w:rsidRDefault="008E3B55" w:rsidP="008E3B55">
      <w:pPr>
        <w:autoSpaceDE w:val="0"/>
        <w:spacing w:before="120" w:after="120"/>
        <w:jc w:val="center"/>
        <w:rPr>
          <w:rFonts w:ascii="Arial" w:hAnsi="Arial" w:cs="Arial"/>
          <w:sz w:val="20"/>
          <w:szCs w:val="20"/>
        </w:rPr>
      </w:pPr>
    </w:p>
    <w:p w14:paraId="4F3470DE" w14:textId="77777777" w:rsidR="008E3B55" w:rsidRDefault="008E3B55" w:rsidP="008E3B55">
      <w:pPr>
        <w:autoSpaceDE w:val="0"/>
        <w:spacing w:before="120" w:after="120"/>
        <w:jc w:val="center"/>
        <w:rPr>
          <w:rFonts w:ascii="Arial" w:hAnsi="Arial" w:cs="Arial"/>
          <w:b/>
          <w:bCs/>
          <w:sz w:val="20"/>
          <w:szCs w:val="20"/>
        </w:rPr>
      </w:pPr>
    </w:p>
    <w:p w14:paraId="29DAC439" w14:textId="77777777" w:rsidR="008E3B55" w:rsidRDefault="008E3B55" w:rsidP="008E3B55">
      <w:pPr>
        <w:autoSpaceDE w:val="0"/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Observações:</w:t>
      </w:r>
    </w:p>
    <w:p w14:paraId="48A694CD" w14:textId="77777777" w:rsidR="008E3B55" w:rsidRDefault="008E3B55" w:rsidP="008E3B55">
      <w:pPr>
        <w:autoSpaceDE w:val="0"/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 Esta declaração deverá ser emitida em papel que identifique a empresa:</w:t>
      </w:r>
    </w:p>
    <w:p w14:paraId="39A74B00" w14:textId="77777777" w:rsidR="008E3B55" w:rsidRPr="008B774A" w:rsidRDefault="008E3B55" w:rsidP="008E3B55">
      <w:pPr>
        <w:autoSpaceDE w:val="0"/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 O licitante deverá informar todos os contratos vigentes.</w:t>
      </w:r>
    </w:p>
    <w:p w14:paraId="447F8F20" w14:textId="77777777" w:rsidR="008E3B55" w:rsidRPr="00384DD4" w:rsidRDefault="008E3B55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sectPr w:rsidR="008E3B55" w:rsidRPr="00384DD4" w:rsidSect="000504FD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2092" w:right="567" w:bottom="709" w:left="1701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57DE8" w14:textId="77777777" w:rsidR="001C66BF" w:rsidRDefault="001C66BF">
      <w:r>
        <w:separator/>
      </w:r>
    </w:p>
  </w:endnote>
  <w:endnote w:type="continuationSeparator" w:id="0">
    <w:p w14:paraId="28BB15A6" w14:textId="77777777" w:rsidR="001C66BF" w:rsidRDefault="001C6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MS Mincho"/>
    <w:charset w:val="80"/>
    <w:family w:val="auto"/>
    <w:pitch w:val="default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AF569" w14:textId="77777777" w:rsidR="00892F10" w:rsidRPr="009D4AD5" w:rsidRDefault="00892F10">
    <w:pPr>
      <w:pStyle w:val="Rodap"/>
      <w:jc w:val="right"/>
      <w:rPr>
        <w:rFonts w:ascii="Arial" w:hAnsi="Arial" w:cs="Arial"/>
        <w:b/>
        <w:bCs/>
        <w:sz w:val="16"/>
      </w:rPr>
    </w:pPr>
    <w:r w:rsidRPr="009D4AD5">
      <w:rPr>
        <w:rFonts w:ascii="Arial" w:hAnsi="Arial" w:cs="Arial"/>
        <w:sz w:val="16"/>
      </w:rPr>
      <w:t xml:space="preserve">Página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PAGE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67</w:t>
    </w:r>
    <w:r w:rsidRPr="009D4AD5">
      <w:rPr>
        <w:rFonts w:ascii="Arial" w:hAnsi="Arial" w:cs="Arial"/>
        <w:b/>
        <w:bCs/>
        <w:sz w:val="16"/>
      </w:rPr>
      <w:fldChar w:fldCharType="end"/>
    </w:r>
    <w:r w:rsidRPr="009D4AD5">
      <w:rPr>
        <w:rFonts w:ascii="Arial" w:hAnsi="Arial" w:cs="Arial"/>
        <w:sz w:val="16"/>
      </w:rPr>
      <w:t xml:space="preserve"> de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NUMPAGES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77</w:t>
    </w:r>
    <w:r w:rsidRPr="009D4AD5">
      <w:rPr>
        <w:rFonts w:ascii="Arial" w:hAnsi="Arial" w:cs="Arial"/>
        <w:b/>
        <w:bCs/>
        <w:sz w:val="16"/>
      </w:rPr>
      <w:fldChar w:fldCharType="end"/>
    </w:r>
  </w:p>
  <w:p w14:paraId="1BD59291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E66AE5D" wp14:editId="643BDE34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17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378075" id="Conector reto 1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GlcV+f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6B647AD9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w:drawing>
        <wp:anchor distT="0" distB="0" distL="114300" distR="114300" simplePos="0" relativeHeight="251655680" behindDoc="1" locked="0" layoutInCell="1" allowOverlap="1" wp14:anchorId="67C86879" wp14:editId="0E5CE644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3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D4AD5">
      <w:rPr>
        <w:rFonts w:ascii="Arial" w:hAnsi="Arial" w:cs="Arial"/>
        <w:sz w:val="16"/>
      </w:rPr>
      <w:t>Rua Tapajós, 350 – Centro, Manaus-AM, 69010-150</w:t>
    </w:r>
  </w:p>
  <w:p w14:paraId="08C9BD30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Horário: 8h às 16 horas. </w:t>
    </w:r>
  </w:p>
  <w:p w14:paraId="3E6B92B6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Telefone: (92) 3232-9924</w:t>
    </w:r>
  </w:p>
  <w:p w14:paraId="3FE81367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http://www.corenam.gov.br/</w:t>
    </w:r>
  </w:p>
  <w:p w14:paraId="453D349A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E-mail: </w:t>
    </w:r>
    <w:hyperlink r:id="rId2" w:history="1">
      <w:r w:rsidRPr="009D4AD5">
        <w:rPr>
          <w:rStyle w:val="Hyperlink"/>
          <w:rFonts w:ascii="Arial" w:hAnsi="Arial" w:cs="Arial"/>
          <w:color w:val="auto"/>
          <w:sz w:val="16"/>
          <w:u w:val="none"/>
        </w:rPr>
        <w:t>selic@corenam.gov.br</w:t>
      </w:r>
    </w:hyperlink>
  </w:p>
  <w:p w14:paraId="5817DE25" w14:textId="77777777" w:rsidR="00892F10" w:rsidRDefault="00892F10" w:rsidP="00A911C9">
    <w:pPr>
      <w:pStyle w:val="Rodap"/>
      <w:rPr>
        <w:sz w:val="20"/>
        <w:szCs w:val="20"/>
      </w:rPr>
    </w:pPr>
  </w:p>
  <w:p w14:paraId="26B2285B" w14:textId="77777777" w:rsidR="00892F10" w:rsidRPr="008A4297" w:rsidRDefault="00892F10" w:rsidP="00A911C9">
    <w:pPr>
      <w:pStyle w:val="Rodap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8E56" w14:textId="77777777" w:rsidR="00892F10" w:rsidRPr="005F7420" w:rsidRDefault="00892F10" w:rsidP="00892F10">
    <w:pPr>
      <w:pStyle w:val="Rodap"/>
      <w:jc w:val="right"/>
      <w:rPr>
        <w:b/>
        <w:bCs/>
        <w:sz w:val="16"/>
      </w:rPr>
    </w:pPr>
    <w:r w:rsidRPr="005F7420">
      <w:rPr>
        <w:sz w:val="16"/>
      </w:rPr>
      <w:t xml:space="preserve">Página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PAGE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2</w:t>
    </w:r>
    <w:r w:rsidRPr="005F7420">
      <w:rPr>
        <w:b/>
        <w:bCs/>
        <w:sz w:val="16"/>
      </w:rPr>
      <w:fldChar w:fldCharType="end"/>
    </w:r>
    <w:r w:rsidRPr="005F7420">
      <w:rPr>
        <w:sz w:val="16"/>
      </w:rPr>
      <w:t xml:space="preserve"> de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NUMPAGES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84</w:t>
    </w:r>
    <w:r w:rsidRPr="005F7420">
      <w:rPr>
        <w:b/>
        <w:bCs/>
        <w:sz w:val="16"/>
      </w:rPr>
      <w:fldChar w:fldCharType="end"/>
    </w:r>
  </w:p>
  <w:p w14:paraId="408A5807" w14:textId="77777777" w:rsidR="00892F10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AA87324" wp14:editId="0B56185A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655D2D" id="Conector reto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165FD5C5" w14:textId="77777777" w:rsidR="00892F10" w:rsidRPr="00B12937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 wp14:anchorId="00F0FA3C" wp14:editId="37BC727D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5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</w:rPr>
      <w:t>Rua Tapajós, 350 – Centro, Manaus-AM, 69010-150</w:t>
    </w:r>
  </w:p>
  <w:p w14:paraId="75989625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Horário: 8h às 16 horas. </w:t>
    </w:r>
  </w:p>
  <w:p w14:paraId="79C4F064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Telefone: (92) 3232-9924</w:t>
    </w:r>
  </w:p>
  <w:p w14:paraId="13471C59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http://www.corenam.gov.br/</w:t>
    </w:r>
  </w:p>
  <w:p w14:paraId="2A174B17" w14:textId="77777777" w:rsidR="00892F10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E-mail: </w:t>
    </w:r>
    <w:hyperlink r:id="rId2" w:history="1">
      <w:r w:rsidRPr="00B63C87">
        <w:rPr>
          <w:rStyle w:val="Hyperlink"/>
          <w:color w:val="auto"/>
          <w:sz w:val="16"/>
          <w:u w:val="none"/>
        </w:rPr>
        <w:t>selic@corenam.gov.br</w:t>
      </w:r>
    </w:hyperlink>
  </w:p>
  <w:p w14:paraId="252D5A54" w14:textId="77777777" w:rsidR="00892F10" w:rsidRDefault="00892F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06BD7" w14:textId="77777777" w:rsidR="001C66BF" w:rsidRDefault="001C66BF">
      <w:r>
        <w:separator/>
      </w:r>
    </w:p>
  </w:footnote>
  <w:footnote w:type="continuationSeparator" w:id="0">
    <w:p w14:paraId="7F499060" w14:textId="77777777" w:rsidR="001C66BF" w:rsidRDefault="001C6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F643" w14:textId="1BE64266" w:rsidR="00892F10" w:rsidRDefault="00892F10" w:rsidP="008A4297">
    <w:pPr>
      <w:pStyle w:val="Cabealho"/>
      <w:jc w:val="center"/>
    </w:pPr>
    <w:r w:rsidRPr="001A5F53">
      <w:rPr>
        <w:noProof/>
        <w:lang w:eastAsia="pt-BR"/>
      </w:rPr>
      <w:drawing>
        <wp:inline distT="0" distB="0" distL="0" distR="0" wp14:anchorId="5C7942AE" wp14:editId="32FFE7A7">
          <wp:extent cx="981075" cy="971550"/>
          <wp:effectExtent l="0" t="0" r="9525" b="0"/>
          <wp:docPr id="1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74FD1" w14:textId="77777777" w:rsidR="00892F10" w:rsidRPr="002D2DC6" w:rsidRDefault="00892F10" w:rsidP="008A4297">
    <w:pPr>
      <w:pStyle w:val="Cabealho"/>
      <w:jc w:val="center"/>
      <w:rPr>
        <w:rFonts w:ascii="Arial" w:hAnsi="Arial" w:cs="Arial"/>
        <w:b/>
      </w:rPr>
    </w:pPr>
    <w:r w:rsidRPr="002D2DC6">
      <w:rPr>
        <w:rFonts w:ascii="Arial" w:hAnsi="Arial" w:cs="Arial"/>
        <w:b/>
      </w:rPr>
      <w:t>CONSELHO REGIONAL DE ENFERMAGEM DO AMAZONAS</w:t>
    </w:r>
  </w:p>
  <w:p w14:paraId="5DBDD8D8" w14:textId="77777777" w:rsidR="00892F10" w:rsidRPr="002D2DC6" w:rsidRDefault="00892F10" w:rsidP="008A4297">
    <w:pPr>
      <w:pStyle w:val="Cabealho"/>
      <w:jc w:val="center"/>
      <w:rPr>
        <w:rFonts w:ascii="Arial" w:hAnsi="Arial" w:cs="Arial"/>
      </w:rPr>
    </w:pPr>
    <w:r w:rsidRPr="002D2DC6">
      <w:rPr>
        <w:rFonts w:ascii="Arial" w:hAnsi="Arial" w:cs="Arial"/>
      </w:rPr>
      <w:t>Autarquia Federal – Lei Nº 5.905/73</w:t>
    </w:r>
  </w:p>
  <w:p w14:paraId="5734C117" w14:textId="57EF0D60" w:rsidR="00892F10" w:rsidRPr="002D2DC6" w:rsidRDefault="00892F10" w:rsidP="008A4297">
    <w:pPr>
      <w:pStyle w:val="Cabealho"/>
      <w:jc w:val="center"/>
      <w:rPr>
        <w:sz w:val="16"/>
        <w:szCs w:val="16"/>
      </w:rPr>
    </w:pPr>
  </w:p>
  <w:p w14:paraId="38D4E3F0" w14:textId="19B2F361" w:rsidR="00892F10" w:rsidRPr="00856D81" w:rsidRDefault="00892F10" w:rsidP="00892F10">
    <w:pPr>
      <w:pStyle w:val="Cabealho"/>
      <w:jc w:val="both"/>
      <w:rPr>
        <w:rFonts w:ascii="Arial" w:hAnsi="Arial" w:cs="Arial"/>
        <w:b/>
        <w:sz w:val="16"/>
        <w:szCs w:val="16"/>
      </w:rPr>
    </w:pPr>
    <w:r w:rsidRPr="00856D81">
      <w:rPr>
        <w:rFonts w:ascii="Arial" w:hAnsi="Arial" w:cs="Arial"/>
        <w:b/>
        <w:sz w:val="16"/>
        <w:szCs w:val="16"/>
      </w:rPr>
      <w:t xml:space="preserve">Edital de Pregão Eletrônico - PE n.º </w:t>
    </w:r>
    <w:r w:rsidR="00944AFC">
      <w:rPr>
        <w:rFonts w:ascii="Arial" w:hAnsi="Arial" w:cs="Arial"/>
        <w:b/>
        <w:sz w:val="16"/>
        <w:szCs w:val="16"/>
      </w:rPr>
      <w:t>06</w:t>
    </w:r>
    <w:r w:rsidRPr="00856D81">
      <w:rPr>
        <w:rFonts w:ascii="Arial" w:hAnsi="Arial" w:cs="Arial"/>
        <w:b/>
        <w:sz w:val="16"/>
        <w:szCs w:val="16"/>
      </w:rPr>
      <w:t>/20</w:t>
    </w:r>
    <w:r w:rsidR="00944AFC">
      <w:rPr>
        <w:rFonts w:ascii="Arial" w:hAnsi="Arial" w:cs="Arial"/>
        <w:b/>
        <w:sz w:val="16"/>
        <w:szCs w:val="16"/>
      </w:rPr>
      <w:t>22</w:t>
    </w:r>
  </w:p>
  <w:p w14:paraId="5A39469A" w14:textId="174AA6A2" w:rsidR="00892F10" w:rsidRPr="00856D81" w:rsidRDefault="00892F10" w:rsidP="00892F10">
    <w:pPr>
      <w:pStyle w:val="Cabealho"/>
      <w:jc w:val="both"/>
      <w:rPr>
        <w:rFonts w:ascii="Arial" w:hAnsi="Arial" w:cs="Arial"/>
        <w:b/>
        <w:sz w:val="16"/>
        <w:szCs w:val="16"/>
      </w:rPr>
    </w:pPr>
    <w:r w:rsidRPr="00856D81">
      <w:rPr>
        <w:rFonts w:ascii="Arial" w:hAnsi="Arial" w:cs="Arial"/>
        <w:b/>
        <w:sz w:val="16"/>
        <w:szCs w:val="16"/>
      </w:rPr>
      <w:t xml:space="preserve">Processo Administrativo – PAD n.º </w:t>
    </w:r>
    <w:r w:rsidR="00856D81" w:rsidRPr="00856D81">
      <w:rPr>
        <w:rFonts w:ascii="Arial" w:hAnsi="Arial" w:cs="Arial"/>
        <w:b/>
        <w:sz w:val="16"/>
        <w:szCs w:val="16"/>
      </w:rPr>
      <w:t>318</w:t>
    </w:r>
    <w:r w:rsidRPr="00856D81">
      <w:rPr>
        <w:rFonts w:ascii="Arial" w:hAnsi="Arial" w:cs="Arial"/>
        <w:b/>
        <w:sz w:val="16"/>
        <w:szCs w:val="16"/>
      </w:rPr>
      <w:t>/202</w:t>
    </w:r>
    <w:r w:rsidR="00856D81" w:rsidRPr="00856D81">
      <w:rPr>
        <w:rFonts w:ascii="Arial" w:hAnsi="Arial" w:cs="Arial"/>
        <w:b/>
        <w:sz w:val="16"/>
        <w:szCs w:val="16"/>
      </w:rPr>
      <w:t>1</w:t>
    </w:r>
  </w:p>
  <w:p w14:paraId="625668AC" w14:textId="69B5F071" w:rsidR="00892F10" w:rsidRPr="00856D81" w:rsidRDefault="00892F10" w:rsidP="00892F10">
    <w:pPr>
      <w:pStyle w:val="Cabealho"/>
      <w:jc w:val="both"/>
      <w:rPr>
        <w:rFonts w:ascii="Arial" w:hAnsi="Arial" w:cs="Arial"/>
        <w:b/>
        <w:sz w:val="16"/>
        <w:szCs w:val="16"/>
      </w:rPr>
    </w:pPr>
    <w:r w:rsidRPr="00856D81">
      <w:rPr>
        <w:rFonts w:ascii="Arial" w:hAnsi="Arial" w:cs="Arial"/>
        <w:b/>
        <w:sz w:val="16"/>
        <w:szCs w:val="16"/>
      </w:rPr>
      <w:t xml:space="preserve">Assunto: </w:t>
    </w:r>
    <w:r w:rsidR="00856D81" w:rsidRPr="00856D81">
      <w:rPr>
        <w:rFonts w:ascii="Arial" w:hAnsi="Arial" w:cs="Arial"/>
        <w:b/>
        <w:sz w:val="16"/>
        <w:szCs w:val="16"/>
      </w:rPr>
      <w:t>Aquisição de móveis para a Corregedoria de Processo Éticos do Coren-AM</w:t>
    </w:r>
  </w:p>
  <w:p w14:paraId="5304445B" w14:textId="77777777" w:rsidR="008301E5" w:rsidRPr="002D2DC6" w:rsidRDefault="008301E5">
    <w:pPr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8DF98" w14:textId="77777777" w:rsidR="00892F10" w:rsidRDefault="00892F10" w:rsidP="00892F10">
    <w:pPr>
      <w:pStyle w:val="Cabealho"/>
      <w:jc w:val="center"/>
    </w:pPr>
    <w:r w:rsidRPr="001A5F53">
      <w:rPr>
        <w:noProof/>
        <w:lang w:eastAsia="pt-BR"/>
      </w:rPr>
      <w:drawing>
        <wp:inline distT="0" distB="0" distL="0" distR="0" wp14:anchorId="4296641B" wp14:editId="1E8B3CDF">
          <wp:extent cx="981075" cy="971550"/>
          <wp:effectExtent l="0" t="0" r="9525" b="0"/>
          <wp:docPr id="4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068856" w14:textId="77777777" w:rsidR="00892F10" w:rsidRPr="00F74FF3" w:rsidRDefault="00892F10" w:rsidP="00892F10">
    <w:pPr>
      <w:pStyle w:val="Cabealho"/>
      <w:jc w:val="center"/>
      <w:rPr>
        <w:b/>
      </w:rPr>
    </w:pPr>
    <w:r w:rsidRPr="00F74FF3">
      <w:rPr>
        <w:b/>
      </w:rPr>
      <w:t>CONSELHO REGIONAL DE ENFERMAGEM DO AMAZONAS</w:t>
    </w:r>
  </w:p>
  <w:p w14:paraId="045572FE" w14:textId="362BC0C1" w:rsidR="008301E5" w:rsidRDefault="00892F10" w:rsidP="008E3B55">
    <w:pPr>
      <w:pStyle w:val="Cabealho"/>
      <w:jc w:val="center"/>
    </w:pPr>
    <w:r>
      <w:t>Autarquia Federal – Lei Nº 5.905/73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. "/>
      <w:lvlJc w:val="left"/>
      <w:pPr>
        <w:tabs>
          <w:tab w:val="num" w:pos="993"/>
        </w:tabs>
        <w:ind w:left="993" w:firstLine="0"/>
      </w:pPr>
    </w:lvl>
    <w:lvl w:ilvl="1">
      <w:start w:val="1"/>
      <w:numFmt w:val="decimal"/>
      <w:lvlText w:val="%2."/>
      <w:lvlJc w:val="left"/>
      <w:pPr>
        <w:tabs>
          <w:tab w:val="num" w:pos="2073"/>
        </w:tabs>
        <w:ind w:left="993" w:firstLine="0"/>
      </w:pPr>
    </w:lvl>
    <w:lvl w:ilvl="2">
      <w:start w:val="1"/>
      <w:numFmt w:val="decimal"/>
      <w:lvlText w:val="%3."/>
      <w:lvlJc w:val="left"/>
      <w:pPr>
        <w:tabs>
          <w:tab w:val="num" w:pos="2433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2793"/>
        </w:tabs>
        <w:ind w:left="993" w:firstLine="0"/>
      </w:pPr>
    </w:lvl>
    <w:lvl w:ilvl="4">
      <w:start w:val="1"/>
      <w:numFmt w:val="decimal"/>
      <w:lvlText w:val="%5."/>
      <w:lvlJc w:val="left"/>
      <w:pPr>
        <w:tabs>
          <w:tab w:val="num" w:pos="3153"/>
        </w:tabs>
        <w:ind w:left="993" w:firstLine="0"/>
      </w:pPr>
    </w:lvl>
    <w:lvl w:ilvl="5">
      <w:start w:val="1"/>
      <w:numFmt w:val="decimal"/>
      <w:pStyle w:val="Ttulo6"/>
      <w:lvlText w:val="%6."/>
      <w:lvlJc w:val="left"/>
      <w:pPr>
        <w:tabs>
          <w:tab w:val="num" w:pos="3513"/>
        </w:tabs>
        <w:ind w:left="993" w:firstLine="0"/>
      </w:pPr>
    </w:lvl>
    <w:lvl w:ilvl="6">
      <w:start w:val="1"/>
      <w:numFmt w:val="decimal"/>
      <w:lvlText w:val="%7."/>
      <w:lvlJc w:val="left"/>
      <w:pPr>
        <w:tabs>
          <w:tab w:val="num" w:pos="3873"/>
        </w:tabs>
        <w:ind w:left="993" w:firstLine="0"/>
      </w:pPr>
    </w:lvl>
    <w:lvl w:ilvl="7">
      <w:start w:val="1"/>
      <w:numFmt w:val="decimal"/>
      <w:lvlText w:val="%8."/>
      <w:lvlJc w:val="left"/>
      <w:pPr>
        <w:tabs>
          <w:tab w:val="num" w:pos="4233"/>
        </w:tabs>
        <w:ind w:left="993" w:firstLine="0"/>
      </w:pPr>
    </w:lvl>
    <w:lvl w:ilvl="8">
      <w:start w:val="1"/>
      <w:numFmt w:val="decimal"/>
      <w:pStyle w:val="Ttulo9"/>
      <w:lvlText w:val="%9."/>
      <w:lvlJc w:val="left"/>
      <w:pPr>
        <w:tabs>
          <w:tab w:val="num" w:pos="4593"/>
        </w:tabs>
        <w:ind w:left="993" w:firstLine="0"/>
      </w:pPr>
    </w:lvl>
  </w:abstractNum>
  <w:abstractNum w:abstractNumId="2" w15:restartNumberingAfterBreak="0">
    <w:nsid w:val="00000002"/>
    <w:multiLevelType w:val="multilevel"/>
    <w:tmpl w:val="00000002"/>
    <w:name w:val="WW8Num3"/>
    <w:lvl w:ilvl="0">
      <w:start w:val="1"/>
      <w:numFmt w:val="none"/>
      <w:pStyle w:val="Item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Substituizaoequipamento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4"/>
    <w:lvl w:ilvl="0">
      <w:start w:val="4"/>
      <w:numFmt w:val="none"/>
      <w:pStyle w:val="Inciso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szCs w:val="20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0" w:firstLine="0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0" w:firstLine="0"/>
      </w:pPr>
    </w:lvl>
    <w:lvl w:ilvl="4">
      <w:start w:val="1"/>
      <w:numFmt w:val="decimal"/>
      <w:lvlText w:val="4.2.3.1........................"/>
      <w:lvlJc w:val="left"/>
      <w:pPr>
        <w:tabs>
          <w:tab w:val="num" w:pos="2232"/>
        </w:tabs>
        <w:ind w:left="0" w:firstLine="0"/>
      </w:pPr>
    </w:lvl>
    <w:lvl w:ilvl="5">
      <w:start w:val="1"/>
      <w:numFmt w:val="decimal"/>
      <w:lvlText w:val="4.2.1.19.1....................."/>
      <w:lvlJc w:val="left"/>
      <w:pPr>
        <w:tabs>
          <w:tab w:val="num" w:pos="2736"/>
        </w:tabs>
        <w:ind w:left="0" w:firstLine="0"/>
      </w:pPr>
    </w:lvl>
    <w:lvl w:ilvl="6">
      <w:start w:val="4"/>
      <w:numFmt w:val="decimal"/>
      <w:lvlText w:val="..............................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..............................."/>
      <w:lvlJc w:val="left"/>
      <w:pPr>
        <w:tabs>
          <w:tab w:val="num" w:pos="3744"/>
        </w:tabs>
        <w:ind w:left="0" w:firstLine="0"/>
      </w:pPr>
    </w:lvl>
    <w:lvl w:ilvl="8">
      <w:start w:val="1"/>
      <w:numFmt w:val="decimal"/>
      <w:lvlText w:val="..............................."/>
      <w:lvlJc w:val="left"/>
      <w:pPr>
        <w:tabs>
          <w:tab w:val="num" w:pos="432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5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67" w:hanging="360"/>
      </w:pPr>
      <w:rPr>
        <w:rFonts w:ascii="Symbol" w:hAnsi="Symbol" w:cs="Times New Roman"/>
        <w:b/>
        <w:lang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7" w:hanging="360"/>
      </w:pPr>
      <w:rPr>
        <w:rFonts w:ascii="Symbol" w:hAnsi="Symbol" w:cs="Times New Roman"/>
        <w:b/>
        <w:lang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Times New Roman"/>
        <w:b/>
        <w:lang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7" w:hanging="360"/>
      </w:pPr>
      <w:rPr>
        <w:rFonts w:ascii="Wingdings" w:hAnsi="Wingdings" w:cs="Wingdings"/>
      </w:rPr>
    </w:lvl>
  </w:abstractNum>
  <w:abstractNum w:abstractNumId="6" w15:restartNumberingAfterBreak="0">
    <w:nsid w:val="00000006"/>
    <w:multiLevelType w:val="multilevel"/>
    <w:tmpl w:val="AF307A7A"/>
    <w:name w:val="WW8Num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1.%2."/>
      <w:lvlJc w:val="left"/>
      <w:pPr>
        <w:tabs>
          <w:tab w:val="num" w:pos="2204"/>
        </w:tabs>
        <w:ind w:left="2204" w:hanging="360"/>
      </w:pPr>
    </w:lvl>
    <w:lvl w:ilvl="2">
      <w:start w:val="1"/>
      <w:numFmt w:val="decimal"/>
      <w:lvlText w:val="%1.%2.%3."/>
      <w:lvlJc w:val="left"/>
      <w:pPr>
        <w:tabs>
          <w:tab w:val="num" w:pos="2848"/>
        </w:tabs>
        <w:ind w:left="2848" w:hanging="720"/>
      </w:p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720"/>
      </w:pPr>
    </w:lvl>
    <w:lvl w:ilvl="4">
      <w:start w:val="1"/>
      <w:numFmt w:val="decimal"/>
      <w:lvlText w:val="%1.%2.%3.%4.%5."/>
      <w:lvlJc w:val="left"/>
      <w:pPr>
        <w:tabs>
          <w:tab w:val="num" w:pos="3776"/>
        </w:tabs>
        <w:ind w:left="3776" w:hanging="1080"/>
      </w:pPr>
    </w:lvl>
    <w:lvl w:ilvl="5">
      <w:start w:val="1"/>
      <w:numFmt w:val="decimal"/>
      <w:lvlText w:val="%1.%2.%3.%4.%5.%6."/>
      <w:lvlJc w:val="left"/>
      <w:pPr>
        <w:tabs>
          <w:tab w:val="num" w:pos="4060"/>
        </w:tabs>
        <w:ind w:left="40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704"/>
        </w:tabs>
        <w:ind w:left="47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8"/>
        </w:tabs>
        <w:ind w:left="498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1800"/>
      </w:pPr>
    </w:lvl>
  </w:abstractNum>
  <w:abstractNum w:abstractNumId="7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CB86FC6"/>
    <w:multiLevelType w:val="hybridMultilevel"/>
    <w:tmpl w:val="580E8F06"/>
    <w:lvl w:ilvl="0" w:tplc="7A2EB43E">
      <w:start w:val="1"/>
      <w:numFmt w:val="bullet"/>
      <w:pStyle w:val="B1"/>
      <w:suff w:val="space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D5C100D"/>
    <w:multiLevelType w:val="multilevel"/>
    <w:tmpl w:val="D0EC965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B8A7E19"/>
    <w:multiLevelType w:val="multilevel"/>
    <w:tmpl w:val="B9601E6C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ED94112"/>
    <w:multiLevelType w:val="multilevel"/>
    <w:tmpl w:val="53BCD498"/>
    <w:styleLink w:val="WWNum3"/>
    <w:lvl w:ilvl="0">
      <w:start w:val="1"/>
      <w:numFmt w:val="decimal"/>
      <w:lvlText w:val="%1."/>
      <w:lvlJc w:val="left"/>
      <w:pPr>
        <w:ind w:left="1418" w:firstLine="0"/>
      </w:pPr>
    </w:lvl>
    <w:lvl w:ilvl="1">
      <w:start w:val="1"/>
      <w:numFmt w:val="lowerLetter"/>
      <w:lvlText w:val="%2)"/>
      <w:lvlJc w:val="left"/>
      <w:pPr>
        <w:ind w:left="1418" w:firstLine="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</w:abstractNum>
  <w:abstractNum w:abstractNumId="13" w15:restartNumberingAfterBreak="0">
    <w:nsid w:val="588D67F6"/>
    <w:multiLevelType w:val="multilevel"/>
    <w:tmpl w:val="378E97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pStyle w:val="NIVELII"/>
      <w:isLgl/>
      <w:lvlText w:val="%1.%2"/>
      <w:lvlJc w:val="left"/>
      <w:pPr>
        <w:ind w:left="750" w:hanging="390"/>
      </w:pPr>
      <w:rPr>
        <w:rFonts w:cs="Times New Roman"/>
        <w:b w:val="0"/>
        <w:i w:val="0"/>
        <w:strike w:val="0"/>
        <w:dstrike w:val="0"/>
        <w:color w:val="000000"/>
        <w:u w:val="none"/>
        <w:effect w:val="none"/>
      </w:rPr>
    </w:lvl>
    <w:lvl w:ilvl="2">
      <w:start w:val="1"/>
      <w:numFmt w:val="decimal"/>
      <w:pStyle w:val="NIVELIII"/>
      <w:isLgl/>
      <w:lvlText w:val="%1.%2.%3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pStyle w:val="NIVELIV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pStyle w:val="NIVELV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4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C5563E2"/>
    <w:multiLevelType w:val="multilevel"/>
    <w:tmpl w:val="9D32ED6C"/>
    <w:lvl w:ilvl="0">
      <w:start w:val="1"/>
      <w:numFmt w:val="decimal"/>
      <w:pStyle w:val="N1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2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3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7" w15:restartNumberingAfterBreak="0">
    <w:nsid w:val="63A215EF"/>
    <w:multiLevelType w:val="hybridMultilevel"/>
    <w:tmpl w:val="B5FE58B2"/>
    <w:lvl w:ilvl="0" w:tplc="293E7F7E">
      <w:start w:val="1"/>
      <w:numFmt w:val="upperRoman"/>
      <w:lvlText w:val="%1."/>
      <w:lvlJc w:val="right"/>
      <w:pPr>
        <w:ind w:left="213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8" w15:restartNumberingAfterBreak="0">
    <w:nsid w:val="7C367A41"/>
    <w:multiLevelType w:val="multilevel"/>
    <w:tmpl w:val="4D589E8A"/>
    <w:name w:val="WW8Num19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Aria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Arial" w:hint="default"/>
        <w:u w:val="none"/>
      </w:rPr>
    </w:lvl>
  </w:abstractNum>
  <w:abstractNum w:abstractNumId="19" w15:restartNumberingAfterBreak="0">
    <w:nsid w:val="7D050D00"/>
    <w:multiLevelType w:val="multilevel"/>
    <w:tmpl w:val="D7B2474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084185928">
    <w:abstractNumId w:val="1"/>
  </w:num>
  <w:num w:numId="2" w16cid:durableId="1914464364">
    <w:abstractNumId w:val="2"/>
  </w:num>
  <w:num w:numId="3" w16cid:durableId="39518503">
    <w:abstractNumId w:val="3"/>
  </w:num>
  <w:num w:numId="4" w16cid:durableId="744962338">
    <w:abstractNumId w:val="12"/>
  </w:num>
  <w:num w:numId="5" w16cid:durableId="1164932097">
    <w:abstractNumId w:val="13"/>
  </w:num>
  <w:num w:numId="6" w16cid:durableId="982344590">
    <w:abstractNumId w:val="16"/>
  </w:num>
  <w:num w:numId="7" w16cid:durableId="779033460">
    <w:abstractNumId w:val="8"/>
  </w:num>
  <w:num w:numId="8" w16cid:durableId="755320715">
    <w:abstractNumId w:val="15"/>
  </w:num>
  <w:num w:numId="9" w16cid:durableId="2025283527">
    <w:abstractNumId w:val="9"/>
  </w:num>
  <w:num w:numId="10" w16cid:durableId="750850869">
    <w:abstractNumId w:val="10"/>
  </w:num>
  <w:num w:numId="11" w16cid:durableId="573010915">
    <w:abstractNumId w:val="19"/>
  </w:num>
  <w:num w:numId="12" w16cid:durableId="1643233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55834695">
    <w:abstractNumId w:val="14"/>
  </w:num>
  <w:num w:numId="14" w16cid:durableId="1921981271">
    <w:abstractNumId w:val="0"/>
  </w:num>
  <w:num w:numId="15" w16cid:durableId="1609118219">
    <w:abstractNumId w:val="10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36015858">
    <w:abstractNumId w:val="11"/>
  </w:num>
  <w:num w:numId="17" w16cid:durableId="7305446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70597651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99"/>
    <w:rsid w:val="00002ADD"/>
    <w:rsid w:val="00004533"/>
    <w:rsid w:val="000055BB"/>
    <w:rsid w:val="00005C88"/>
    <w:rsid w:val="000064A4"/>
    <w:rsid w:val="00011941"/>
    <w:rsid w:val="00013033"/>
    <w:rsid w:val="000141D5"/>
    <w:rsid w:val="00014E1C"/>
    <w:rsid w:val="0001667B"/>
    <w:rsid w:val="00017822"/>
    <w:rsid w:val="00017A23"/>
    <w:rsid w:val="00020DE1"/>
    <w:rsid w:val="00020F10"/>
    <w:rsid w:val="00021B54"/>
    <w:rsid w:val="00022789"/>
    <w:rsid w:val="000227E9"/>
    <w:rsid w:val="00022FE4"/>
    <w:rsid w:val="00023564"/>
    <w:rsid w:val="00023A15"/>
    <w:rsid w:val="00023A96"/>
    <w:rsid w:val="000247BE"/>
    <w:rsid w:val="000253BA"/>
    <w:rsid w:val="0003024E"/>
    <w:rsid w:val="000309ED"/>
    <w:rsid w:val="00032B93"/>
    <w:rsid w:val="000334BD"/>
    <w:rsid w:val="00033BB5"/>
    <w:rsid w:val="00033C8A"/>
    <w:rsid w:val="0003504C"/>
    <w:rsid w:val="000369B0"/>
    <w:rsid w:val="00036E57"/>
    <w:rsid w:val="00041003"/>
    <w:rsid w:val="000413EC"/>
    <w:rsid w:val="0004467F"/>
    <w:rsid w:val="000447A9"/>
    <w:rsid w:val="000450BA"/>
    <w:rsid w:val="00045B12"/>
    <w:rsid w:val="00045BB8"/>
    <w:rsid w:val="00045ED6"/>
    <w:rsid w:val="00046043"/>
    <w:rsid w:val="00046CCF"/>
    <w:rsid w:val="00046D62"/>
    <w:rsid w:val="000504FD"/>
    <w:rsid w:val="00050DF6"/>
    <w:rsid w:val="00051E3E"/>
    <w:rsid w:val="00051E9F"/>
    <w:rsid w:val="000538C2"/>
    <w:rsid w:val="00054DB9"/>
    <w:rsid w:val="0005541A"/>
    <w:rsid w:val="000555D4"/>
    <w:rsid w:val="00055E6D"/>
    <w:rsid w:val="00056270"/>
    <w:rsid w:val="0005752E"/>
    <w:rsid w:val="00060D54"/>
    <w:rsid w:val="00061B03"/>
    <w:rsid w:val="00061B9F"/>
    <w:rsid w:val="00061E3F"/>
    <w:rsid w:val="00062790"/>
    <w:rsid w:val="0006388D"/>
    <w:rsid w:val="0006425A"/>
    <w:rsid w:val="00064493"/>
    <w:rsid w:val="00067E8A"/>
    <w:rsid w:val="00071721"/>
    <w:rsid w:val="000718B6"/>
    <w:rsid w:val="0007230B"/>
    <w:rsid w:val="00073AAA"/>
    <w:rsid w:val="00073ACF"/>
    <w:rsid w:val="00073B5B"/>
    <w:rsid w:val="00073D9E"/>
    <w:rsid w:val="00074045"/>
    <w:rsid w:val="0007460D"/>
    <w:rsid w:val="00076067"/>
    <w:rsid w:val="00082206"/>
    <w:rsid w:val="00083102"/>
    <w:rsid w:val="000851FE"/>
    <w:rsid w:val="00086A00"/>
    <w:rsid w:val="00087D8A"/>
    <w:rsid w:val="00087E5B"/>
    <w:rsid w:val="0009212E"/>
    <w:rsid w:val="00092223"/>
    <w:rsid w:val="00092EBC"/>
    <w:rsid w:val="000936AE"/>
    <w:rsid w:val="000A026E"/>
    <w:rsid w:val="000A1CE0"/>
    <w:rsid w:val="000A1F8F"/>
    <w:rsid w:val="000A38F5"/>
    <w:rsid w:val="000A5D1B"/>
    <w:rsid w:val="000A5DFB"/>
    <w:rsid w:val="000B03DF"/>
    <w:rsid w:val="000B3892"/>
    <w:rsid w:val="000C13C1"/>
    <w:rsid w:val="000C1CCA"/>
    <w:rsid w:val="000C2369"/>
    <w:rsid w:val="000C4609"/>
    <w:rsid w:val="000C49CB"/>
    <w:rsid w:val="000C4EEB"/>
    <w:rsid w:val="000C5775"/>
    <w:rsid w:val="000C5D44"/>
    <w:rsid w:val="000C7542"/>
    <w:rsid w:val="000D1EC5"/>
    <w:rsid w:val="000D3125"/>
    <w:rsid w:val="000D4A7E"/>
    <w:rsid w:val="000D75D6"/>
    <w:rsid w:val="000E12DF"/>
    <w:rsid w:val="000E2BE2"/>
    <w:rsid w:val="000E34EE"/>
    <w:rsid w:val="000E523B"/>
    <w:rsid w:val="000E5DAE"/>
    <w:rsid w:val="000E7F3D"/>
    <w:rsid w:val="000F2438"/>
    <w:rsid w:val="000F28B4"/>
    <w:rsid w:val="000F725A"/>
    <w:rsid w:val="0010098B"/>
    <w:rsid w:val="001012D7"/>
    <w:rsid w:val="00101960"/>
    <w:rsid w:val="00102EBE"/>
    <w:rsid w:val="00105268"/>
    <w:rsid w:val="0011119F"/>
    <w:rsid w:val="00112728"/>
    <w:rsid w:val="00113A85"/>
    <w:rsid w:val="00113B00"/>
    <w:rsid w:val="001142E7"/>
    <w:rsid w:val="001146CE"/>
    <w:rsid w:val="0011691B"/>
    <w:rsid w:val="00116D1D"/>
    <w:rsid w:val="001207FB"/>
    <w:rsid w:val="00121A8E"/>
    <w:rsid w:val="00122142"/>
    <w:rsid w:val="00122B2C"/>
    <w:rsid w:val="001251AC"/>
    <w:rsid w:val="001273A1"/>
    <w:rsid w:val="00130EEC"/>
    <w:rsid w:val="001331A0"/>
    <w:rsid w:val="00135E86"/>
    <w:rsid w:val="001362E1"/>
    <w:rsid w:val="0013658F"/>
    <w:rsid w:val="00145BCE"/>
    <w:rsid w:val="001512DB"/>
    <w:rsid w:val="00151D10"/>
    <w:rsid w:val="00153B57"/>
    <w:rsid w:val="00154AC3"/>
    <w:rsid w:val="00157F61"/>
    <w:rsid w:val="00160277"/>
    <w:rsid w:val="001614B2"/>
    <w:rsid w:val="001615C2"/>
    <w:rsid w:val="00163C6E"/>
    <w:rsid w:val="00165804"/>
    <w:rsid w:val="00166C1D"/>
    <w:rsid w:val="00170769"/>
    <w:rsid w:val="00174B1D"/>
    <w:rsid w:val="00177911"/>
    <w:rsid w:val="00181F2A"/>
    <w:rsid w:val="00182A3A"/>
    <w:rsid w:val="00182C87"/>
    <w:rsid w:val="0018355E"/>
    <w:rsid w:val="00185AFC"/>
    <w:rsid w:val="00193B08"/>
    <w:rsid w:val="0019451C"/>
    <w:rsid w:val="001949B0"/>
    <w:rsid w:val="00194C69"/>
    <w:rsid w:val="00197801"/>
    <w:rsid w:val="001A070F"/>
    <w:rsid w:val="001A59CD"/>
    <w:rsid w:val="001A5F76"/>
    <w:rsid w:val="001A663F"/>
    <w:rsid w:val="001A6D59"/>
    <w:rsid w:val="001A6EF8"/>
    <w:rsid w:val="001A7AC8"/>
    <w:rsid w:val="001B1AEA"/>
    <w:rsid w:val="001B3BC7"/>
    <w:rsid w:val="001B454C"/>
    <w:rsid w:val="001B5BE7"/>
    <w:rsid w:val="001B6088"/>
    <w:rsid w:val="001B71FD"/>
    <w:rsid w:val="001C2AD9"/>
    <w:rsid w:val="001C5A62"/>
    <w:rsid w:val="001C66BF"/>
    <w:rsid w:val="001C7C33"/>
    <w:rsid w:val="001D1E57"/>
    <w:rsid w:val="001D42F4"/>
    <w:rsid w:val="001D4957"/>
    <w:rsid w:val="001D6153"/>
    <w:rsid w:val="001D6A54"/>
    <w:rsid w:val="001D72A5"/>
    <w:rsid w:val="001E066F"/>
    <w:rsid w:val="001E1344"/>
    <w:rsid w:val="001E5333"/>
    <w:rsid w:val="001E586F"/>
    <w:rsid w:val="001E5A9A"/>
    <w:rsid w:val="001F0127"/>
    <w:rsid w:val="001F039E"/>
    <w:rsid w:val="001F1143"/>
    <w:rsid w:val="001F150D"/>
    <w:rsid w:val="001F409E"/>
    <w:rsid w:val="001F6793"/>
    <w:rsid w:val="001F6E48"/>
    <w:rsid w:val="001F796A"/>
    <w:rsid w:val="001F7C86"/>
    <w:rsid w:val="00200CEB"/>
    <w:rsid w:val="00202784"/>
    <w:rsid w:val="00202A90"/>
    <w:rsid w:val="00202C60"/>
    <w:rsid w:val="002031F5"/>
    <w:rsid w:val="0020507F"/>
    <w:rsid w:val="00205DC7"/>
    <w:rsid w:val="0020637F"/>
    <w:rsid w:val="00207B84"/>
    <w:rsid w:val="0021107C"/>
    <w:rsid w:val="00211FDF"/>
    <w:rsid w:val="00212344"/>
    <w:rsid w:val="00213031"/>
    <w:rsid w:val="00213B0E"/>
    <w:rsid w:val="00215189"/>
    <w:rsid w:val="00216E11"/>
    <w:rsid w:val="002172D9"/>
    <w:rsid w:val="00223F4C"/>
    <w:rsid w:val="0022435C"/>
    <w:rsid w:val="00231987"/>
    <w:rsid w:val="0023217E"/>
    <w:rsid w:val="00232902"/>
    <w:rsid w:val="002336F0"/>
    <w:rsid w:val="00233AFB"/>
    <w:rsid w:val="00233CF3"/>
    <w:rsid w:val="00234A4C"/>
    <w:rsid w:val="00236ADA"/>
    <w:rsid w:val="00236BFE"/>
    <w:rsid w:val="002410FD"/>
    <w:rsid w:val="00242BB7"/>
    <w:rsid w:val="0024306C"/>
    <w:rsid w:val="002430D0"/>
    <w:rsid w:val="00245328"/>
    <w:rsid w:val="00246ACE"/>
    <w:rsid w:val="00246CB7"/>
    <w:rsid w:val="0024717C"/>
    <w:rsid w:val="00251091"/>
    <w:rsid w:val="0025117C"/>
    <w:rsid w:val="0025165D"/>
    <w:rsid w:val="002527B6"/>
    <w:rsid w:val="00252A84"/>
    <w:rsid w:val="00252D57"/>
    <w:rsid w:val="00253755"/>
    <w:rsid w:val="00253776"/>
    <w:rsid w:val="00254B51"/>
    <w:rsid w:val="00257546"/>
    <w:rsid w:val="002579C2"/>
    <w:rsid w:val="0026098C"/>
    <w:rsid w:val="00260DA4"/>
    <w:rsid w:val="002636EF"/>
    <w:rsid w:val="0026709A"/>
    <w:rsid w:val="002673A6"/>
    <w:rsid w:val="00271506"/>
    <w:rsid w:val="0027183D"/>
    <w:rsid w:val="002747DF"/>
    <w:rsid w:val="00277E91"/>
    <w:rsid w:val="00281AE7"/>
    <w:rsid w:val="00282641"/>
    <w:rsid w:val="00282B68"/>
    <w:rsid w:val="00285AF9"/>
    <w:rsid w:val="002872B7"/>
    <w:rsid w:val="002875AC"/>
    <w:rsid w:val="0028781A"/>
    <w:rsid w:val="00287EDA"/>
    <w:rsid w:val="002901A9"/>
    <w:rsid w:val="002905DC"/>
    <w:rsid w:val="0029165C"/>
    <w:rsid w:val="00291C28"/>
    <w:rsid w:val="00296FD6"/>
    <w:rsid w:val="00297BE6"/>
    <w:rsid w:val="002A1E5B"/>
    <w:rsid w:val="002A23F0"/>
    <w:rsid w:val="002A394D"/>
    <w:rsid w:val="002A4351"/>
    <w:rsid w:val="002A53E3"/>
    <w:rsid w:val="002A6479"/>
    <w:rsid w:val="002A65C1"/>
    <w:rsid w:val="002A6942"/>
    <w:rsid w:val="002B0605"/>
    <w:rsid w:val="002B0662"/>
    <w:rsid w:val="002B4168"/>
    <w:rsid w:val="002B50BE"/>
    <w:rsid w:val="002B59FD"/>
    <w:rsid w:val="002B6EF2"/>
    <w:rsid w:val="002B7287"/>
    <w:rsid w:val="002C0BDF"/>
    <w:rsid w:val="002C0E5A"/>
    <w:rsid w:val="002C0F7F"/>
    <w:rsid w:val="002C1030"/>
    <w:rsid w:val="002C1683"/>
    <w:rsid w:val="002C2176"/>
    <w:rsid w:val="002C237D"/>
    <w:rsid w:val="002C26CA"/>
    <w:rsid w:val="002C2EFD"/>
    <w:rsid w:val="002C3232"/>
    <w:rsid w:val="002C517F"/>
    <w:rsid w:val="002C5254"/>
    <w:rsid w:val="002D0385"/>
    <w:rsid w:val="002D0D27"/>
    <w:rsid w:val="002D2385"/>
    <w:rsid w:val="002D293E"/>
    <w:rsid w:val="002D2DC6"/>
    <w:rsid w:val="002D4C86"/>
    <w:rsid w:val="002D61BC"/>
    <w:rsid w:val="002E0658"/>
    <w:rsid w:val="002E06CC"/>
    <w:rsid w:val="002E0BA9"/>
    <w:rsid w:val="002E1365"/>
    <w:rsid w:val="002E2FF6"/>
    <w:rsid w:val="002E5508"/>
    <w:rsid w:val="002E56A3"/>
    <w:rsid w:val="002F22C2"/>
    <w:rsid w:val="002F24E1"/>
    <w:rsid w:val="002F33AC"/>
    <w:rsid w:val="002F44B5"/>
    <w:rsid w:val="002F5A77"/>
    <w:rsid w:val="002F5E0A"/>
    <w:rsid w:val="002F6025"/>
    <w:rsid w:val="002F6636"/>
    <w:rsid w:val="002F738A"/>
    <w:rsid w:val="003008CE"/>
    <w:rsid w:val="00300F4E"/>
    <w:rsid w:val="0030146A"/>
    <w:rsid w:val="003060A5"/>
    <w:rsid w:val="00306C3C"/>
    <w:rsid w:val="00310F56"/>
    <w:rsid w:val="00312D64"/>
    <w:rsid w:val="00312E5D"/>
    <w:rsid w:val="0031393D"/>
    <w:rsid w:val="00314A51"/>
    <w:rsid w:val="00317572"/>
    <w:rsid w:val="003177CD"/>
    <w:rsid w:val="00317E2E"/>
    <w:rsid w:val="003202F7"/>
    <w:rsid w:val="00324296"/>
    <w:rsid w:val="00325DB2"/>
    <w:rsid w:val="003320A0"/>
    <w:rsid w:val="00333026"/>
    <w:rsid w:val="00333AD5"/>
    <w:rsid w:val="003356D5"/>
    <w:rsid w:val="00335AC1"/>
    <w:rsid w:val="00337C45"/>
    <w:rsid w:val="003420DE"/>
    <w:rsid w:val="003447EC"/>
    <w:rsid w:val="00347E3B"/>
    <w:rsid w:val="0035126E"/>
    <w:rsid w:val="00352ECC"/>
    <w:rsid w:val="00356099"/>
    <w:rsid w:val="00357446"/>
    <w:rsid w:val="00357EA7"/>
    <w:rsid w:val="003626FC"/>
    <w:rsid w:val="003642D1"/>
    <w:rsid w:val="003655D2"/>
    <w:rsid w:val="00365FFE"/>
    <w:rsid w:val="00367285"/>
    <w:rsid w:val="003677D6"/>
    <w:rsid w:val="003738C9"/>
    <w:rsid w:val="003763F1"/>
    <w:rsid w:val="003802CF"/>
    <w:rsid w:val="003815BF"/>
    <w:rsid w:val="0038474A"/>
    <w:rsid w:val="00384DD4"/>
    <w:rsid w:val="00390EBE"/>
    <w:rsid w:val="00392616"/>
    <w:rsid w:val="00393970"/>
    <w:rsid w:val="00394671"/>
    <w:rsid w:val="0039759E"/>
    <w:rsid w:val="003A116B"/>
    <w:rsid w:val="003A373E"/>
    <w:rsid w:val="003A3FB5"/>
    <w:rsid w:val="003A4AA8"/>
    <w:rsid w:val="003A4E93"/>
    <w:rsid w:val="003A7BE0"/>
    <w:rsid w:val="003A7EFB"/>
    <w:rsid w:val="003B002D"/>
    <w:rsid w:val="003B10E5"/>
    <w:rsid w:val="003B24FA"/>
    <w:rsid w:val="003B32A1"/>
    <w:rsid w:val="003B3E2A"/>
    <w:rsid w:val="003B4838"/>
    <w:rsid w:val="003B5640"/>
    <w:rsid w:val="003B5B48"/>
    <w:rsid w:val="003B6E57"/>
    <w:rsid w:val="003C0DE4"/>
    <w:rsid w:val="003C1458"/>
    <w:rsid w:val="003C2522"/>
    <w:rsid w:val="003C2AD1"/>
    <w:rsid w:val="003C2C37"/>
    <w:rsid w:val="003C5534"/>
    <w:rsid w:val="003C5A12"/>
    <w:rsid w:val="003C5C61"/>
    <w:rsid w:val="003C627D"/>
    <w:rsid w:val="003C6DA1"/>
    <w:rsid w:val="003C72A1"/>
    <w:rsid w:val="003D00F8"/>
    <w:rsid w:val="003D0AEC"/>
    <w:rsid w:val="003D38BD"/>
    <w:rsid w:val="003D482F"/>
    <w:rsid w:val="003D6A80"/>
    <w:rsid w:val="003D7428"/>
    <w:rsid w:val="003E084B"/>
    <w:rsid w:val="003E2B8C"/>
    <w:rsid w:val="003E3B5A"/>
    <w:rsid w:val="003F0273"/>
    <w:rsid w:val="003F039C"/>
    <w:rsid w:val="003F2789"/>
    <w:rsid w:val="003F28EA"/>
    <w:rsid w:val="003F310C"/>
    <w:rsid w:val="003F38A6"/>
    <w:rsid w:val="003F540D"/>
    <w:rsid w:val="003F5602"/>
    <w:rsid w:val="003F5E06"/>
    <w:rsid w:val="00400357"/>
    <w:rsid w:val="00400F29"/>
    <w:rsid w:val="00400F3D"/>
    <w:rsid w:val="00401878"/>
    <w:rsid w:val="00403C5B"/>
    <w:rsid w:val="004060BB"/>
    <w:rsid w:val="00406AF4"/>
    <w:rsid w:val="0041282A"/>
    <w:rsid w:val="004130F2"/>
    <w:rsid w:val="004136D0"/>
    <w:rsid w:val="00414273"/>
    <w:rsid w:val="0041547D"/>
    <w:rsid w:val="00417657"/>
    <w:rsid w:val="0041792F"/>
    <w:rsid w:val="0042104B"/>
    <w:rsid w:val="004217DA"/>
    <w:rsid w:val="00421BA9"/>
    <w:rsid w:val="00422B47"/>
    <w:rsid w:val="00424B4C"/>
    <w:rsid w:val="00425D94"/>
    <w:rsid w:val="00427D82"/>
    <w:rsid w:val="004307D6"/>
    <w:rsid w:val="00431B06"/>
    <w:rsid w:val="00431DB2"/>
    <w:rsid w:val="00432D69"/>
    <w:rsid w:val="004365D6"/>
    <w:rsid w:val="0043741E"/>
    <w:rsid w:val="00440820"/>
    <w:rsid w:val="00440D89"/>
    <w:rsid w:val="00442104"/>
    <w:rsid w:val="004426DA"/>
    <w:rsid w:val="00445CFA"/>
    <w:rsid w:val="00446344"/>
    <w:rsid w:val="0044657D"/>
    <w:rsid w:val="00446C95"/>
    <w:rsid w:val="00451D7D"/>
    <w:rsid w:val="00452117"/>
    <w:rsid w:val="004531E5"/>
    <w:rsid w:val="004533ED"/>
    <w:rsid w:val="0045742E"/>
    <w:rsid w:val="00462A57"/>
    <w:rsid w:val="00463483"/>
    <w:rsid w:val="00464167"/>
    <w:rsid w:val="0046507E"/>
    <w:rsid w:val="00465B7E"/>
    <w:rsid w:val="004666B8"/>
    <w:rsid w:val="004674CD"/>
    <w:rsid w:val="004732C4"/>
    <w:rsid w:val="004760BA"/>
    <w:rsid w:val="00482F3D"/>
    <w:rsid w:val="00487BA4"/>
    <w:rsid w:val="00492A45"/>
    <w:rsid w:val="004951E6"/>
    <w:rsid w:val="004962D2"/>
    <w:rsid w:val="004A04FF"/>
    <w:rsid w:val="004A0BE1"/>
    <w:rsid w:val="004A2142"/>
    <w:rsid w:val="004A3E27"/>
    <w:rsid w:val="004A7AA1"/>
    <w:rsid w:val="004B03E6"/>
    <w:rsid w:val="004B31A8"/>
    <w:rsid w:val="004B5816"/>
    <w:rsid w:val="004C04D4"/>
    <w:rsid w:val="004C2E35"/>
    <w:rsid w:val="004C3D2D"/>
    <w:rsid w:val="004C478F"/>
    <w:rsid w:val="004C6FA4"/>
    <w:rsid w:val="004C7155"/>
    <w:rsid w:val="004D20D4"/>
    <w:rsid w:val="004D2113"/>
    <w:rsid w:val="004D2AA8"/>
    <w:rsid w:val="004D42B1"/>
    <w:rsid w:val="004D4387"/>
    <w:rsid w:val="004D6E65"/>
    <w:rsid w:val="004D6E87"/>
    <w:rsid w:val="004D7776"/>
    <w:rsid w:val="004E2F72"/>
    <w:rsid w:val="004E4394"/>
    <w:rsid w:val="004E47F7"/>
    <w:rsid w:val="004E4C90"/>
    <w:rsid w:val="004F7D2A"/>
    <w:rsid w:val="00502081"/>
    <w:rsid w:val="00502313"/>
    <w:rsid w:val="005024A9"/>
    <w:rsid w:val="005025CF"/>
    <w:rsid w:val="00502A5E"/>
    <w:rsid w:val="00506A55"/>
    <w:rsid w:val="0051379E"/>
    <w:rsid w:val="00513816"/>
    <w:rsid w:val="005151FF"/>
    <w:rsid w:val="00515BEA"/>
    <w:rsid w:val="00516EBF"/>
    <w:rsid w:val="005173E6"/>
    <w:rsid w:val="00521F97"/>
    <w:rsid w:val="00525F5E"/>
    <w:rsid w:val="005302DF"/>
    <w:rsid w:val="00531C29"/>
    <w:rsid w:val="00531FFE"/>
    <w:rsid w:val="005344A0"/>
    <w:rsid w:val="005346E0"/>
    <w:rsid w:val="00535799"/>
    <w:rsid w:val="00535C38"/>
    <w:rsid w:val="00535F0D"/>
    <w:rsid w:val="005373C1"/>
    <w:rsid w:val="00540128"/>
    <w:rsid w:val="005401D6"/>
    <w:rsid w:val="00541820"/>
    <w:rsid w:val="00542397"/>
    <w:rsid w:val="005432DC"/>
    <w:rsid w:val="00545A00"/>
    <w:rsid w:val="0055211E"/>
    <w:rsid w:val="00553E97"/>
    <w:rsid w:val="00555B68"/>
    <w:rsid w:val="00556142"/>
    <w:rsid w:val="00556DC5"/>
    <w:rsid w:val="00556FDF"/>
    <w:rsid w:val="005601DB"/>
    <w:rsid w:val="00560D6A"/>
    <w:rsid w:val="00560EAA"/>
    <w:rsid w:val="00561CCE"/>
    <w:rsid w:val="00561E63"/>
    <w:rsid w:val="0056330E"/>
    <w:rsid w:val="00565510"/>
    <w:rsid w:val="00565E30"/>
    <w:rsid w:val="00567CBC"/>
    <w:rsid w:val="0057062D"/>
    <w:rsid w:val="00571008"/>
    <w:rsid w:val="0057152B"/>
    <w:rsid w:val="00571E0D"/>
    <w:rsid w:val="0057245D"/>
    <w:rsid w:val="00573D3B"/>
    <w:rsid w:val="00573E24"/>
    <w:rsid w:val="00575000"/>
    <w:rsid w:val="005752DE"/>
    <w:rsid w:val="00577495"/>
    <w:rsid w:val="00577B94"/>
    <w:rsid w:val="00580295"/>
    <w:rsid w:val="005804F4"/>
    <w:rsid w:val="0058384D"/>
    <w:rsid w:val="00584CAF"/>
    <w:rsid w:val="00585CCB"/>
    <w:rsid w:val="00587D3D"/>
    <w:rsid w:val="005908B8"/>
    <w:rsid w:val="00595DE0"/>
    <w:rsid w:val="00595E68"/>
    <w:rsid w:val="00596D5A"/>
    <w:rsid w:val="005A06B3"/>
    <w:rsid w:val="005A08CA"/>
    <w:rsid w:val="005A114B"/>
    <w:rsid w:val="005A29B5"/>
    <w:rsid w:val="005A3807"/>
    <w:rsid w:val="005A43ED"/>
    <w:rsid w:val="005A4824"/>
    <w:rsid w:val="005A77C2"/>
    <w:rsid w:val="005B0380"/>
    <w:rsid w:val="005B1BD6"/>
    <w:rsid w:val="005B4167"/>
    <w:rsid w:val="005B4C6A"/>
    <w:rsid w:val="005B55DB"/>
    <w:rsid w:val="005B7852"/>
    <w:rsid w:val="005B7BE1"/>
    <w:rsid w:val="005C45AE"/>
    <w:rsid w:val="005C503A"/>
    <w:rsid w:val="005C66D1"/>
    <w:rsid w:val="005C67F7"/>
    <w:rsid w:val="005C7707"/>
    <w:rsid w:val="005C7DAD"/>
    <w:rsid w:val="005D19BF"/>
    <w:rsid w:val="005D1FB8"/>
    <w:rsid w:val="005D275F"/>
    <w:rsid w:val="005D5B76"/>
    <w:rsid w:val="005D6E5C"/>
    <w:rsid w:val="005D7A90"/>
    <w:rsid w:val="005E0795"/>
    <w:rsid w:val="005E1ACA"/>
    <w:rsid w:val="005E25A4"/>
    <w:rsid w:val="005E3D28"/>
    <w:rsid w:val="005E4495"/>
    <w:rsid w:val="005E5024"/>
    <w:rsid w:val="005E5A39"/>
    <w:rsid w:val="005E5B98"/>
    <w:rsid w:val="005E7850"/>
    <w:rsid w:val="005E794F"/>
    <w:rsid w:val="005E7E58"/>
    <w:rsid w:val="005F3BE0"/>
    <w:rsid w:val="005F4BE2"/>
    <w:rsid w:val="005F6AAA"/>
    <w:rsid w:val="005F7420"/>
    <w:rsid w:val="00601A16"/>
    <w:rsid w:val="00602259"/>
    <w:rsid w:val="006100D3"/>
    <w:rsid w:val="006101DC"/>
    <w:rsid w:val="00611D65"/>
    <w:rsid w:val="0061245E"/>
    <w:rsid w:val="00613026"/>
    <w:rsid w:val="00614E23"/>
    <w:rsid w:val="00615102"/>
    <w:rsid w:val="00617780"/>
    <w:rsid w:val="00620C55"/>
    <w:rsid w:val="00622A9F"/>
    <w:rsid w:val="00625198"/>
    <w:rsid w:val="00625B89"/>
    <w:rsid w:val="0062625E"/>
    <w:rsid w:val="0062652F"/>
    <w:rsid w:val="00636925"/>
    <w:rsid w:val="006418E6"/>
    <w:rsid w:val="00642A0F"/>
    <w:rsid w:val="00642B47"/>
    <w:rsid w:val="006452B4"/>
    <w:rsid w:val="00645652"/>
    <w:rsid w:val="00646508"/>
    <w:rsid w:val="0064664C"/>
    <w:rsid w:val="00646ACA"/>
    <w:rsid w:val="006474CC"/>
    <w:rsid w:val="006512B3"/>
    <w:rsid w:val="00652DD9"/>
    <w:rsid w:val="00655BDC"/>
    <w:rsid w:val="00657074"/>
    <w:rsid w:val="00657A6F"/>
    <w:rsid w:val="006606EA"/>
    <w:rsid w:val="00662AB2"/>
    <w:rsid w:val="00663257"/>
    <w:rsid w:val="00663866"/>
    <w:rsid w:val="00663874"/>
    <w:rsid w:val="006733DA"/>
    <w:rsid w:val="00673427"/>
    <w:rsid w:val="00673631"/>
    <w:rsid w:val="00673B3C"/>
    <w:rsid w:val="006762DE"/>
    <w:rsid w:val="006779DD"/>
    <w:rsid w:val="00681C56"/>
    <w:rsid w:val="00682CCE"/>
    <w:rsid w:val="00682EE6"/>
    <w:rsid w:val="006853C3"/>
    <w:rsid w:val="00685C29"/>
    <w:rsid w:val="00685D54"/>
    <w:rsid w:val="006879CD"/>
    <w:rsid w:val="00687F05"/>
    <w:rsid w:val="00690106"/>
    <w:rsid w:val="00691280"/>
    <w:rsid w:val="006912F4"/>
    <w:rsid w:val="006913B8"/>
    <w:rsid w:val="00692538"/>
    <w:rsid w:val="00696634"/>
    <w:rsid w:val="0069712C"/>
    <w:rsid w:val="0069786C"/>
    <w:rsid w:val="006A0A82"/>
    <w:rsid w:val="006A1063"/>
    <w:rsid w:val="006A36F6"/>
    <w:rsid w:val="006A6005"/>
    <w:rsid w:val="006A621A"/>
    <w:rsid w:val="006A7A58"/>
    <w:rsid w:val="006B0036"/>
    <w:rsid w:val="006B1327"/>
    <w:rsid w:val="006B13D9"/>
    <w:rsid w:val="006B1437"/>
    <w:rsid w:val="006B3CDF"/>
    <w:rsid w:val="006B7647"/>
    <w:rsid w:val="006C36DE"/>
    <w:rsid w:val="006C4FCB"/>
    <w:rsid w:val="006C514C"/>
    <w:rsid w:val="006C5AEE"/>
    <w:rsid w:val="006C69B7"/>
    <w:rsid w:val="006D205B"/>
    <w:rsid w:val="006D2B57"/>
    <w:rsid w:val="006D2D3F"/>
    <w:rsid w:val="006D3174"/>
    <w:rsid w:val="006D40CD"/>
    <w:rsid w:val="006D426A"/>
    <w:rsid w:val="006E10BC"/>
    <w:rsid w:val="006E1FA2"/>
    <w:rsid w:val="006E37D6"/>
    <w:rsid w:val="006E3E75"/>
    <w:rsid w:val="006E5FCC"/>
    <w:rsid w:val="006E6B75"/>
    <w:rsid w:val="006E7042"/>
    <w:rsid w:val="006E7215"/>
    <w:rsid w:val="006F01C7"/>
    <w:rsid w:val="006F051D"/>
    <w:rsid w:val="006F1A7A"/>
    <w:rsid w:val="006F1F49"/>
    <w:rsid w:val="006F4587"/>
    <w:rsid w:val="006F690F"/>
    <w:rsid w:val="006F6AC7"/>
    <w:rsid w:val="00700CEC"/>
    <w:rsid w:val="00701A50"/>
    <w:rsid w:val="00702286"/>
    <w:rsid w:val="00703E96"/>
    <w:rsid w:val="00706E70"/>
    <w:rsid w:val="00707444"/>
    <w:rsid w:val="0071123D"/>
    <w:rsid w:val="00711CB9"/>
    <w:rsid w:val="00715487"/>
    <w:rsid w:val="00717832"/>
    <w:rsid w:val="00717CA0"/>
    <w:rsid w:val="00721BA4"/>
    <w:rsid w:val="00722EF8"/>
    <w:rsid w:val="00724F92"/>
    <w:rsid w:val="007253F4"/>
    <w:rsid w:val="007256C9"/>
    <w:rsid w:val="0073100D"/>
    <w:rsid w:val="00731D52"/>
    <w:rsid w:val="00733132"/>
    <w:rsid w:val="00735CB0"/>
    <w:rsid w:val="0073636E"/>
    <w:rsid w:val="00737504"/>
    <w:rsid w:val="00737745"/>
    <w:rsid w:val="00740FCD"/>
    <w:rsid w:val="00742AF8"/>
    <w:rsid w:val="00743413"/>
    <w:rsid w:val="00743B99"/>
    <w:rsid w:val="00744DF4"/>
    <w:rsid w:val="00746D61"/>
    <w:rsid w:val="00750CDD"/>
    <w:rsid w:val="0075485A"/>
    <w:rsid w:val="00754BD5"/>
    <w:rsid w:val="00755785"/>
    <w:rsid w:val="00755FF8"/>
    <w:rsid w:val="00757F4B"/>
    <w:rsid w:val="00760F77"/>
    <w:rsid w:val="00761E29"/>
    <w:rsid w:val="00761E79"/>
    <w:rsid w:val="00762809"/>
    <w:rsid w:val="00764732"/>
    <w:rsid w:val="00765E9A"/>
    <w:rsid w:val="00765FF4"/>
    <w:rsid w:val="0077158E"/>
    <w:rsid w:val="00771AE5"/>
    <w:rsid w:val="00772B1B"/>
    <w:rsid w:val="007737C2"/>
    <w:rsid w:val="0077419B"/>
    <w:rsid w:val="00774AF0"/>
    <w:rsid w:val="00775769"/>
    <w:rsid w:val="007765F0"/>
    <w:rsid w:val="007807BF"/>
    <w:rsid w:val="007809EB"/>
    <w:rsid w:val="00781132"/>
    <w:rsid w:val="007825D1"/>
    <w:rsid w:val="00782F11"/>
    <w:rsid w:val="007833DD"/>
    <w:rsid w:val="00783AA3"/>
    <w:rsid w:val="00783E1B"/>
    <w:rsid w:val="00786B88"/>
    <w:rsid w:val="00792635"/>
    <w:rsid w:val="00792C03"/>
    <w:rsid w:val="00797D98"/>
    <w:rsid w:val="007A1449"/>
    <w:rsid w:val="007A14AE"/>
    <w:rsid w:val="007A30C4"/>
    <w:rsid w:val="007A40F0"/>
    <w:rsid w:val="007A4658"/>
    <w:rsid w:val="007A4D40"/>
    <w:rsid w:val="007A4FEB"/>
    <w:rsid w:val="007A6549"/>
    <w:rsid w:val="007B0C3A"/>
    <w:rsid w:val="007B13FE"/>
    <w:rsid w:val="007B3C9B"/>
    <w:rsid w:val="007B506A"/>
    <w:rsid w:val="007B5770"/>
    <w:rsid w:val="007B6148"/>
    <w:rsid w:val="007C233D"/>
    <w:rsid w:val="007C2B20"/>
    <w:rsid w:val="007D110E"/>
    <w:rsid w:val="007D139F"/>
    <w:rsid w:val="007D22B0"/>
    <w:rsid w:val="007D26C7"/>
    <w:rsid w:val="007D4103"/>
    <w:rsid w:val="007D4C8F"/>
    <w:rsid w:val="007D66C5"/>
    <w:rsid w:val="007E2B91"/>
    <w:rsid w:val="007E3CEE"/>
    <w:rsid w:val="007E5E57"/>
    <w:rsid w:val="007E6289"/>
    <w:rsid w:val="007E71FA"/>
    <w:rsid w:val="007F0FB5"/>
    <w:rsid w:val="007F1B77"/>
    <w:rsid w:val="007F3D0D"/>
    <w:rsid w:val="007F4CEA"/>
    <w:rsid w:val="007F50A8"/>
    <w:rsid w:val="007F62A8"/>
    <w:rsid w:val="007F7ACA"/>
    <w:rsid w:val="00800BC6"/>
    <w:rsid w:val="00803E84"/>
    <w:rsid w:val="00804145"/>
    <w:rsid w:val="00805BE8"/>
    <w:rsid w:val="00806F11"/>
    <w:rsid w:val="00811EDD"/>
    <w:rsid w:val="0081344C"/>
    <w:rsid w:val="00813A25"/>
    <w:rsid w:val="00815940"/>
    <w:rsid w:val="008177D8"/>
    <w:rsid w:val="00817AEE"/>
    <w:rsid w:val="00817C39"/>
    <w:rsid w:val="00820D2D"/>
    <w:rsid w:val="00820F68"/>
    <w:rsid w:val="00821715"/>
    <w:rsid w:val="00822A87"/>
    <w:rsid w:val="00823CB1"/>
    <w:rsid w:val="00824ED6"/>
    <w:rsid w:val="008258BC"/>
    <w:rsid w:val="008301E5"/>
    <w:rsid w:val="00830F40"/>
    <w:rsid w:val="0083200B"/>
    <w:rsid w:val="00833FD1"/>
    <w:rsid w:val="00834977"/>
    <w:rsid w:val="00835472"/>
    <w:rsid w:val="00837DCE"/>
    <w:rsid w:val="008414D4"/>
    <w:rsid w:val="00843CE1"/>
    <w:rsid w:val="00845FAD"/>
    <w:rsid w:val="00846D87"/>
    <w:rsid w:val="008477D0"/>
    <w:rsid w:val="00850E59"/>
    <w:rsid w:val="00851910"/>
    <w:rsid w:val="00851B66"/>
    <w:rsid w:val="00852269"/>
    <w:rsid w:val="00853A2B"/>
    <w:rsid w:val="00855A2E"/>
    <w:rsid w:val="00856068"/>
    <w:rsid w:val="00856D81"/>
    <w:rsid w:val="008572CE"/>
    <w:rsid w:val="00857C0A"/>
    <w:rsid w:val="00861E31"/>
    <w:rsid w:val="008638C8"/>
    <w:rsid w:val="008647AA"/>
    <w:rsid w:val="00866E47"/>
    <w:rsid w:val="00871333"/>
    <w:rsid w:val="00872F80"/>
    <w:rsid w:val="00874CDD"/>
    <w:rsid w:val="00876B75"/>
    <w:rsid w:val="00881E31"/>
    <w:rsid w:val="00882431"/>
    <w:rsid w:val="008833F7"/>
    <w:rsid w:val="0088351B"/>
    <w:rsid w:val="008835C9"/>
    <w:rsid w:val="00883C34"/>
    <w:rsid w:val="00883D18"/>
    <w:rsid w:val="008852E0"/>
    <w:rsid w:val="00892B1A"/>
    <w:rsid w:val="00892F10"/>
    <w:rsid w:val="008939DC"/>
    <w:rsid w:val="00893BEB"/>
    <w:rsid w:val="00896E90"/>
    <w:rsid w:val="008A11D1"/>
    <w:rsid w:val="008A18DF"/>
    <w:rsid w:val="008A3C22"/>
    <w:rsid w:val="008A4297"/>
    <w:rsid w:val="008B0832"/>
    <w:rsid w:val="008B0A05"/>
    <w:rsid w:val="008B185B"/>
    <w:rsid w:val="008B27CA"/>
    <w:rsid w:val="008B2DE2"/>
    <w:rsid w:val="008B3002"/>
    <w:rsid w:val="008B3D8C"/>
    <w:rsid w:val="008B4256"/>
    <w:rsid w:val="008B5D5B"/>
    <w:rsid w:val="008B7052"/>
    <w:rsid w:val="008C16E6"/>
    <w:rsid w:val="008C1CDD"/>
    <w:rsid w:val="008C3EC4"/>
    <w:rsid w:val="008C6732"/>
    <w:rsid w:val="008C6D47"/>
    <w:rsid w:val="008C6DD1"/>
    <w:rsid w:val="008D085F"/>
    <w:rsid w:val="008D0FC6"/>
    <w:rsid w:val="008D34B6"/>
    <w:rsid w:val="008D5C0B"/>
    <w:rsid w:val="008D7625"/>
    <w:rsid w:val="008E299A"/>
    <w:rsid w:val="008E3A34"/>
    <w:rsid w:val="008E3B55"/>
    <w:rsid w:val="008F120D"/>
    <w:rsid w:val="008F162A"/>
    <w:rsid w:val="008F30DA"/>
    <w:rsid w:val="008F3993"/>
    <w:rsid w:val="008F44C1"/>
    <w:rsid w:val="008F4B16"/>
    <w:rsid w:val="008F5367"/>
    <w:rsid w:val="008F5C9A"/>
    <w:rsid w:val="008F6D66"/>
    <w:rsid w:val="008F7326"/>
    <w:rsid w:val="008F7765"/>
    <w:rsid w:val="00901D28"/>
    <w:rsid w:val="00904D2E"/>
    <w:rsid w:val="00905606"/>
    <w:rsid w:val="00905CFD"/>
    <w:rsid w:val="00907F1B"/>
    <w:rsid w:val="009101EA"/>
    <w:rsid w:val="00913B2F"/>
    <w:rsid w:val="00914E48"/>
    <w:rsid w:val="00916A1A"/>
    <w:rsid w:val="009227BE"/>
    <w:rsid w:val="00924D9C"/>
    <w:rsid w:val="00925316"/>
    <w:rsid w:val="0092695D"/>
    <w:rsid w:val="00930B7C"/>
    <w:rsid w:val="00931647"/>
    <w:rsid w:val="0093388C"/>
    <w:rsid w:val="00935823"/>
    <w:rsid w:val="00941E6A"/>
    <w:rsid w:val="009438F9"/>
    <w:rsid w:val="00944AFC"/>
    <w:rsid w:val="00945124"/>
    <w:rsid w:val="00945483"/>
    <w:rsid w:val="00947039"/>
    <w:rsid w:val="00947602"/>
    <w:rsid w:val="00947619"/>
    <w:rsid w:val="00947A72"/>
    <w:rsid w:val="00951B14"/>
    <w:rsid w:val="00952182"/>
    <w:rsid w:val="0095237C"/>
    <w:rsid w:val="00952727"/>
    <w:rsid w:val="00955FB9"/>
    <w:rsid w:val="0095631A"/>
    <w:rsid w:val="0095787C"/>
    <w:rsid w:val="0096113D"/>
    <w:rsid w:val="00961230"/>
    <w:rsid w:val="009625D6"/>
    <w:rsid w:val="009633ED"/>
    <w:rsid w:val="00963AEA"/>
    <w:rsid w:val="0096490C"/>
    <w:rsid w:val="00965891"/>
    <w:rsid w:val="00966135"/>
    <w:rsid w:val="009661C2"/>
    <w:rsid w:val="00966CAC"/>
    <w:rsid w:val="0097042A"/>
    <w:rsid w:val="00972067"/>
    <w:rsid w:val="0097284D"/>
    <w:rsid w:val="00973E77"/>
    <w:rsid w:val="00974B82"/>
    <w:rsid w:val="009754FC"/>
    <w:rsid w:val="00975803"/>
    <w:rsid w:val="00975B40"/>
    <w:rsid w:val="009807E5"/>
    <w:rsid w:val="00980AFF"/>
    <w:rsid w:val="00980B97"/>
    <w:rsid w:val="009824FD"/>
    <w:rsid w:val="00983D73"/>
    <w:rsid w:val="009846CC"/>
    <w:rsid w:val="00985B1F"/>
    <w:rsid w:val="00986294"/>
    <w:rsid w:val="00991C4D"/>
    <w:rsid w:val="0099295C"/>
    <w:rsid w:val="00992DEF"/>
    <w:rsid w:val="00994E54"/>
    <w:rsid w:val="00995E82"/>
    <w:rsid w:val="00996F33"/>
    <w:rsid w:val="0099747F"/>
    <w:rsid w:val="009A28F4"/>
    <w:rsid w:val="009A37BB"/>
    <w:rsid w:val="009A5AF9"/>
    <w:rsid w:val="009A5B9A"/>
    <w:rsid w:val="009B1C6F"/>
    <w:rsid w:val="009B2979"/>
    <w:rsid w:val="009B41F3"/>
    <w:rsid w:val="009B43D8"/>
    <w:rsid w:val="009B4619"/>
    <w:rsid w:val="009B46A5"/>
    <w:rsid w:val="009B7ACC"/>
    <w:rsid w:val="009B7DBB"/>
    <w:rsid w:val="009C0D9C"/>
    <w:rsid w:val="009C2DB1"/>
    <w:rsid w:val="009C391E"/>
    <w:rsid w:val="009C4041"/>
    <w:rsid w:val="009D0736"/>
    <w:rsid w:val="009D0D7B"/>
    <w:rsid w:val="009D1F89"/>
    <w:rsid w:val="009D303A"/>
    <w:rsid w:val="009D30DD"/>
    <w:rsid w:val="009D3FBB"/>
    <w:rsid w:val="009D4AD5"/>
    <w:rsid w:val="009D5ECD"/>
    <w:rsid w:val="009D62AE"/>
    <w:rsid w:val="009E1DA8"/>
    <w:rsid w:val="009E2667"/>
    <w:rsid w:val="009E34C3"/>
    <w:rsid w:val="009E3E9F"/>
    <w:rsid w:val="009E5183"/>
    <w:rsid w:val="009E52D5"/>
    <w:rsid w:val="009E5B5D"/>
    <w:rsid w:val="009F2549"/>
    <w:rsid w:val="009F3E80"/>
    <w:rsid w:val="009F43E9"/>
    <w:rsid w:val="009F5FAE"/>
    <w:rsid w:val="009F72C3"/>
    <w:rsid w:val="00A01E93"/>
    <w:rsid w:val="00A02340"/>
    <w:rsid w:val="00A0236D"/>
    <w:rsid w:val="00A0242C"/>
    <w:rsid w:val="00A0281B"/>
    <w:rsid w:val="00A02D11"/>
    <w:rsid w:val="00A046BD"/>
    <w:rsid w:val="00A05BEC"/>
    <w:rsid w:val="00A10B34"/>
    <w:rsid w:val="00A10B87"/>
    <w:rsid w:val="00A10DA0"/>
    <w:rsid w:val="00A12C12"/>
    <w:rsid w:val="00A132D2"/>
    <w:rsid w:val="00A13917"/>
    <w:rsid w:val="00A157F2"/>
    <w:rsid w:val="00A211EA"/>
    <w:rsid w:val="00A214EB"/>
    <w:rsid w:val="00A2348E"/>
    <w:rsid w:val="00A24BAF"/>
    <w:rsid w:val="00A24C8C"/>
    <w:rsid w:val="00A25938"/>
    <w:rsid w:val="00A259C0"/>
    <w:rsid w:val="00A25B13"/>
    <w:rsid w:val="00A26F6B"/>
    <w:rsid w:val="00A26F76"/>
    <w:rsid w:val="00A2726E"/>
    <w:rsid w:val="00A3067B"/>
    <w:rsid w:val="00A314DA"/>
    <w:rsid w:val="00A33A57"/>
    <w:rsid w:val="00A33A90"/>
    <w:rsid w:val="00A33C8B"/>
    <w:rsid w:val="00A35219"/>
    <w:rsid w:val="00A37877"/>
    <w:rsid w:val="00A37E3C"/>
    <w:rsid w:val="00A4108A"/>
    <w:rsid w:val="00A4135A"/>
    <w:rsid w:val="00A41577"/>
    <w:rsid w:val="00A433EE"/>
    <w:rsid w:val="00A434FE"/>
    <w:rsid w:val="00A446DF"/>
    <w:rsid w:val="00A44795"/>
    <w:rsid w:val="00A45B4E"/>
    <w:rsid w:val="00A468B4"/>
    <w:rsid w:val="00A46D08"/>
    <w:rsid w:val="00A4706D"/>
    <w:rsid w:val="00A479F2"/>
    <w:rsid w:val="00A47B99"/>
    <w:rsid w:val="00A50191"/>
    <w:rsid w:val="00A52CFF"/>
    <w:rsid w:val="00A53270"/>
    <w:rsid w:val="00A532AE"/>
    <w:rsid w:val="00A54740"/>
    <w:rsid w:val="00A547ED"/>
    <w:rsid w:val="00A54F71"/>
    <w:rsid w:val="00A55729"/>
    <w:rsid w:val="00A62398"/>
    <w:rsid w:val="00A70E6F"/>
    <w:rsid w:val="00A711B7"/>
    <w:rsid w:val="00A7370D"/>
    <w:rsid w:val="00A761FB"/>
    <w:rsid w:val="00A7649A"/>
    <w:rsid w:val="00A7683A"/>
    <w:rsid w:val="00A76853"/>
    <w:rsid w:val="00A776BC"/>
    <w:rsid w:val="00A800B4"/>
    <w:rsid w:val="00A8599B"/>
    <w:rsid w:val="00A85AEE"/>
    <w:rsid w:val="00A8641A"/>
    <w:rsid w:val="00A87757"/>
    <w:rsid w:val="00A87B68"/>
    <w:rsid w:val="00A87F5C"/>
    <w:rsid w:val="00A90268"/>
    <w:rsid w:val="00A90B58"/>
    <w:rsid w:val="00A90D4C"/>
    <w:rsid w:val="00A90F94"/>
    <w:rsid w:val="00A911C9"/>
    <w:rsid w:val="00A93917"/>
    <w:rsid w:val="00A94095"/>
    <w:rsid w:val="00A959EA"/>
    <w:rsid w:val="00A97585"/>
    <w:rsid w:val="00A97D4A"/>
    <w:rsid w:val="00AA03A7"/>
    <w:rsid w:val="00AA1A7E"/>
    <w:rsid w:val="00AA1C89"/>
    <w:rsid w:val="00AA60E8"/>
    <w:rsid w:val="00AA6B21"/>
    <w:rsid w:val="00AA6D5B"/>
    <w:rsid w:val="00AA78E4"/>
    <w:rsid w:val="00AA7A56"/>
    <w:rsid w:val="00AB012C"/>
    <w:rsid w:val="00AB132C"/>
    <w:rsid w:val="00AB2040"/>
    <w:rsid w:val="00AB20E8"/>
    <w:rsid w:val="00AB3497"/>
    <w:rsid w:val="00AB3616"/>
    <w:rsid w:val="00AB3AF7"/>
    <w:rsid w:val="00AB3FA1"/>
    <w:rsid w:val="00AC022E"/>
    <w:rsid w:val="00AC14E3"/>
    <w:rsid w:val="00AC1BA3"/>
    <w:rsid w:val="00AC34B7"/>
    <w:rsid w:val="00AC484B"/>
    <w:rsid w:val="00AC5264"/>
    <w:rsid w:val="00AC6A5E"/>
    <w:rsid w:val="00AC7340"/>
    <w:rsid w:val="00AD1C05"/>
    <w:rsid w:val="00AD3B78"/>
    <w:rsid w:val="00AD4BAA"/>
    <w:rsid w:val="00AE133D"/>
    <w:rsid w:val="00AE17BE"/>
    <w:rsid w:val="00AE30CF"/>
    <w:rsid w:val="00AE498E"/>
    <w:rsid w:val="00AE73CF"/>
    <w:rsid w:val="00AF0769"/>
    <w:rsid w:val="00AF1437"/>
    <w:rsid w:val="00AF17E0"/>
    <w:rsid w:val="00AF31ED"/>
    <w:rsid w:val="00AF5C76"/>
    <w:rsid w:val="00AF6E05"/>
    <w:rsid w:val="00AF771E"/>
    <w:rsid w:val="00B04B2C"/>
    <w:rsid w:val="00B05266"/>
    <w:rsid w:val="00B05F5F"/>
    <w:rsid w:val="00B06B9A"/>
    <w:rsid w:val="00B104D4"/>
    <w:rsid w:val="00B127DB"/>
    <w:rsid w:val="00B1294B"/>
    <w:rsid w:val="00B13FEB"/>
    <w:rsid w:val="00B1671A"/>
    <w:rsid w:val="00B17528"/>
    <w:rsid w:val="00B177FF"/>
    <w:rsid w:val="00B17C63"/>
    <w:rsid w:val="00B2023E"/>
    <w:rsid w:val="00B20B9F"/>
    <w:rsid w:val="00B2127A"/>
    <w:rsid w:val="00B21891"/>
    <w:rsid w:val="00B21B81"/>
    <w:rsid w:val="00B23557"/>
    <w:rsid w:val="00B23763"/>
    <w:rsid w:val="00B249D1"/>
    <w:rsid w:val="00B30A4C"/>
    <w:rsid w:val="00B3141F"/>
    <w:rsid w:val="00B32FA8"/>
    <w:rsid w:val="00B342EB"/>
    <w:rsid w:val="00B35DC5"/>
    <w:rsid w:val="00B40FBD"/>
    <w:rsid w:val="00B41678"/>
    <w:rsid w:val="00B451F7"/>
    <w:rsid w:val="00B47F7C"/>
    <w:rsid w:val="00B47FB7"/>
    <w:rsid w:val="00B52BF0"/>
    <w:rsid w:val="00B5307B"/>
    <w:rsid w:val="00B55821"/>
    <w:rsid w:val="00B559A6"/>
    <w:rsid w:val="00B55AB5"/>
    <w:rsid w:val="00B60775"/>
    <w:rsid w:val="00B62659"/>
    <w:rsid w:val="00B63C87"/>
    <w:rsid w:val="00B63DEB"/>
    <w:rsid w:val="00B648A6"/>
    <w:rsid w:val="00B7079F"/>
    <w:rsid w:val="00B727D1"/>
    <w:rsid w:val="00B72F3F"/>
    <w:rsid w:val="00B74E5F"/>
    <w:rsid w:val="00B751CA"/>
    <w:rsid w:val="00B759CB"/>
    <w:rsid w:val="00B75BD6"/>
    <w:rsid w:val="00B772E0"/>
    <w:rsid w:val="00B77DD8"/>
    <w:rsid w:val="00B806F2"/>
    <w:rsid w:val="00B80869"/>
    <w:rsid w:val="00B81F0E"/>
    <w:rsid w:val="00B826E4"/>
    <w:rsid w:val="00B8453C"/>
    <w:rsid w:val="00B85093"/>
    <w:rsid w:val="00B870D4"/>
    <w:rsid w:val="00B9050A"/>
    <w:rsid w:val="00B90A0A"/>
    <w:rsid w:val="00B90BD9"/>
    <w:rsid w:val="00B9396A"/>
    <w:rsid w:val="00B96D41"/>
    <w:rsid w:val="00B970B9"/>
    <w:rsid w:val="00B97110"/>
    <w:rsid w:val="00BA1F41"/>
    <w:rsid w:val="00BA2E55"/>
    <w:rsid w:val="00BA4BC3"/>
    <w:rsid w:val="00BA6D12"/>
    <w:rsid w:val="00BA7BDE"/>
    <w:rsid w:val="00BB0FA7"/>
    <w:rsid w:val="00BB137B"/>
    <w:rsid w:val="00BB2ED6"/>
    <w:rsid w:val="00BB323B"/>
    <w:rsid w:val="00BB7E47"/>
    <w:rsid w:val="00BB7E85"/>
    <w:rsid w:val="00BC08BC"/>
    <w:rsid w:val="00BC08CF"/>
    <w:rsid w:val="00BC0B61"/>
    <w:rsid w:val="00BC31A1"/>
    <w:rsid w:val="00BC5A28"/>
    <w:rsid w:val="00BC5D82"/>
    <w:rsid w:val="00BC66EE"/>
    <w:rsid w:val="00BD0109"/>
    <w:rsid w:val="00BD2139"/>
    <w:rsid w:val="00BD21D2"/>
    <w:rsid w:val="00BD4009"/>
    <w:rsid w:val="00BE1A3A"/>
    <w:rsid w:val="00BE2677"/>
    <w:rsid w:val="00BE3BCC"/>
    <w:rsid w:val="00BE3F1A"/>
    <w:rsid w:val="00BE4D4D"/>
    <w:rsid w:val="00BF3EAC"/>
    <w:rsid w:val="00BF6189"/>
    <w:rsid w:val="00BF69E4"/>
    <w:rsid w:val="00BF7C60"/>
    <w:rsid w:val="00C03463"/>
    <w:rsid w:val="00C0598B"/>
    <w:rsid w:val="00C11E2D"/>
    <w:rsid w:val="00C15190"/>
    <w:rsid w:val="00C16B2A"/>
    <w:rsid w:val="00C175DE"/>
    <w:rsid w:val="00C1764E"/>
    <w:rsid w:val="00C227FB"/>
    <w:rsid w:val="00C22E5F"/>
    <w:rsid w:val="00C254CC"/>
    <w:rsid w:val="00C2579C"/>
    <w:rsid w:val="00C2641E"/>
    <w:rsid w:val="00C329D1"/>
    <w:rsid w:val="00C33859"/>
    <w:rsid w:val="00C3399D"/>
    <w:rsid w:val="00C34920"/>
    <w:rsid w:val="00C36AD1"/>
    <w:rsid w:val="00C36F6B"/>
    <w:rsid w:val="00C37CA3"/>
    <w:rsid w:val="00C40821"/>
    <w:rsid w:val="00C40D1D"/>
    <w:rsid w:val="00C4191F"/>
    <w:rsid w:val="00C43580"/>
    <w:rsid w:val="00C46B4A"/>
    <w:rsid w:val="00C47237"/>
    <w:rsid w:val="00C4771A"/>
    <w:rsid w:val="00C47EC7"/>
    <w:rsid w:val="00C51973"/>
    <w:rsid w:val="00C530FB"/>
    <w:rsid w:val="00C54A5B"/>
    <w:rsid w:val="00C565BC"/>
    <w:rsid w:val="00C572AE"/>
    <w:rsid w:val="00C57BFE"/>
    <w:rsid w:val="00C57EFB"/>
    <w:rsid w:val="00C60BD9"/>
    <w:rsid w:val="00C62D66"/>
    <w:rsid w:val="00C63C09"/>
    <w:rsid w:val="00C64EE9"/>
    <w:rsid w:val="00C65803"/>
    <w:rsid w:val="00C66B60"/>
    <w:rsid w:val="00C67086"/>
    <w:rsid w:val="00C67854"/>
    <w:rsid w:val="00C7082F"/>
    <w:rsid w:val="00C70F6B"/>
    <w:rsid w:val="00C72E2E"/>
    <w:rsid w:val="00C740C3"/>
    <w:rsid w:val="00C75510"/>
    <w:rsid w:val="00C76884"/>
    <w:rsid w:val="00C76F73"/>
    <w:rsid w:val="00C779F9"/>
    <w:rsid w:val="00C80824"/>
    <w:rsid w:val="00C817FD"/>
    <w:rsid w:val="00C85219"/>
    <w:rsid w:val="00C87A62"/>
    <w:rsid w:val="00C903AB"/>
    <w:rsid w:val="00C906E1"/>
    <w:rsid w:val="00C90B26"/>
    <w:rsid w:val="00C915E4"/>
    <w:rsid w:val="00C916D6"/>
    <w:rsid w:val="00C91855"/>
    <w:rsid w:val="00C91E2B"/>
    <w:rsid w:val="00CA41CB"/>
    <w:rsid w:val="00CA42AC"/>
    <w:rsid w:val="00CA6279"/>
    <w:rsid w:val="00CA6433"/>
    <w:rsid w:val="00CA7119"/>
    <w:rsid w:val="00CA7A34"/>
    <w:rsid w:val="00CA7CBA"/>
    <w:rsid w:val="00CB01AE"/>
    <w:rsid w:val="00CB1C59"/>
    <w:rsid w:val="00CB1F68"/>
    <w:rsid w:val="00CB6238"/>
    <w:rsid w:val="00CB6D35"/>
    <w:rsid w:val="00CB783A"/>
    <w:rsid w:val="00CC1F87"/>
    <w:rsid w:val="00CC2DF7"/>
    <w:rsid w:val="00CC301D"/>
    <w:rsid w:val="00CC307E"/>
    <w:rsid w:val="00CD0C9B"/>
    <w:rsid w:val="00CD0D44"/>
    <w:rsid w:val="00CD10F8"/>
    <w:rsid w:val="00CD492A"/>
    <w:rsid w:val="00CD7F83"/>
    <w:rsid w:val="00CE08DE"/>
    <w:rsid w:val="00CE0E50"/>
    <w:rsid w:val="00CE16EA"/>
    <w:rsid w:val="00CE2383"/>
    <w:rsid w:val="00CE30E6"/>
    <w:rsid w:val="00CE36CA"/>
    <w:rsid w:val="00CE484C"/>
    <w:rsid w:val="00CE50C5"/>
    <w:rsid w:val="00CF2134"/>
    <w:rsid w:val="00CF3F59"/>
    <w:rsid w:val="00CF4EA3"/>
    <w:rsid w:val="00CF51A8"/>
    <w:rsid w:val="00CF6CD4"/>
    <w:rsid w:val="00D00FBC"/>
    <w:rsid w:val="00D0181E"/>
    <w:rsid w:val="00D0358B"/>
    <w:rsid w:val="00D04BC0"/>
    <w:rsid w:val="00D053A7"/>
    <w:rsid w:val="00D05C6B"/>
    <w:rsid w:val="00D11250"/>
    <w:rsid w:val="00D11957"/>
    <w:rsid w:val="00D12436"/>
    <w:rsid w:val="00D12862"/>
    <w:rsid w:val="00D1454B"/>
    <w:rsid w:val="00D14BBD"/>
    <w:rsid w:val="00D1539E"/>
    <w:rsid w:val="00D155D0"/>
    <w:rsid w:val="00D16316"/>
    <w:rsid w:val="00D177F3"/>
    <w:rsid w:val="00D17C7E"/>
    <w:rsid w:val="00D200DE"/>
    <w:rsid w:val="00D205CA"/>
    <w:rsid w:val="00D21508"/>
    <w:rsid w:val="00D32314"/>
    <w:rsid w:val="00D33B83"/>
    <w:rsid w:val="00D3639D"/>
    <w:rsid w:val="00D36479"/>
    <w:rsid w:val="00D37682"/>
    <w:rsid w:val="00D40D46"/>
    <w:rsid w:val="00D416DD"/>
    <w:rsid w:val="00D429F6"/>
    <w:rsid w:val="00D43819"/>
    <w:rsid w:val="00D4535E"/>
    <w:rsid w:val="00D45BFB"/>
    <w:rsid w:val="00D47FFB"/>
    <w:rsid w:val="00D548EB"/>
    <w:rsid w:val="00D6099C"/>
    <w:rsid w:val="00D60A4B"/>
    <w:rsid w:val="00D6134B"/>
    <w:rsid w:val="00D61D52"/>
    <w:rsid w:val="00D6572B"/>
    <w:rsid w:val="00D65DBC"/>
    <w:rsid w:val="00D708E5"/>
    <w:rsid w:val="00D71831"/>
    <w:rsid w:val="00D80457"/>
    <w:rsid w:val="00D8129B"/>
    <w:rsid w:val="00D816BB"/>
    <w:rsid w:val="00D821AD"/>
    <w:rsid w:val="00D846D2"/>
    <w:rsid w:val="00D847ED"/>
    <w:rsid w:val="00D849B1"/>
    <w:rsid w:val="00D84B75"/>
    <w:rsid w:val="00D85E68"/>
    <w:rsid w:val="00D90404"/>
    <w:rsid w:val="00D9053D"/>
    <w:rsid w:val="00D93003"/>
    <w:rsid w:val="00D93814"/>
    <w:rsid w:val="00D94616"/>
    <w:rsid w:val="00D9498E"/>
    <w:rsid w:val="00D95738"/>
    <w:rsid w:val="00D97324"/>
    <w:rsid w:val="00D97E52"/>
    <w:rsid w:val="00DA164A"/>
    <w:rsid w:val="00DA303D"/>
    <w:rsid w:val="00DA30EB"/>
    <w:rsid w:val="00DA400E"/>
    <w:rsid w:val="00DA6043"/>
    <w:rsid w:val="00DA7796"/>
    <w:rsid w:val="00DB0B95"/>
    <w:rsid w:val="00DB347E"/>
    <w:rsid w:val="00DB486D"/>
    <w:rsid w:val="00DB53A8"/>
    <w:rsid w:val="00DB55D1"/>
    <w:rsid w:val="00DB6213"/>
    <w:rsid w:val="00DB740A"/>
    <w:rsid w:val="00DB7A52"/>
    <w:rsid w:val="00DC01BC"/>
    <w:rsid w:val="00DC3971"/>
    <w:rsid w:val="00DC5C56"/>
    <w:rsid w:val="00DC7D83"/>
    <w:rsid w:val="00DD1351"/>
    <w:rsid w:val="00DD3B5B"/>
    <w:rsid w:val="00DD49BA"/>
    <w:rsid w:val="00DD4CC1"/>
    <w:rsid w:val="00DE130C"/>
    <w:rsid w:val="00DE186D"/>
    <w:rsid w:val="00DE1EA4"/>
    <w:rsid w:val="00DE366E"/>
    <w:rsid w:val="00DE3936"/>
    <w:rsid w:val="00DE3AC6"/>
    <w:rsid w:val="00DE4A39"/>
    <w:rsid w:val="00DE52A8"/>
    <w:rsid w:val="00DE5817"/>
    <w:rsid w:val="00DE5D42"/>
    <w:rsid w:val="00DF0833"/>
    <w:rsid w:val="00DF0EDB"/>
    <w:rsid w:val="00DF63FC"/>
    <w:rsid w:val="00E0086B"/>
    <w:rsid w:val="00E044E4"/>
    <w:rsid w:val="00E050C2"/>
    <w:rsid w:val="00E0551B"/>
    <w:rsid w:val="00E05A30"/>
    <w:rsid w:val="00E0636E"/>
    <w:rsid w:val="00E0657B"/>
    <w:rsid w:val="00E076A8"/>
    <w:rsid w:val="00E11CEF"/>
    <w:rsid w:val="00E1368A"/>
    <w:rsid w:val="00E16632"/>
    <w:rsid w:val="00E17764"/>
    <w:rsid w:val="00E21A28"/>
    <w:rsid w:val="00E21E23"/>
    <w:rsid w:val="00E21F98"/>
    <w:rsid w:val="00E25F3F"/>
    <w:rsid w:val="00E32044"/>
    <w:rsid w:val="00E3310D"/>
    <w:rsid w:val="00E417D6"/>
    <w:rsid w:val="00E41AE7"/>
    <w:rsid w:val="00E431BA"/>
    <w:rsid w:val="00E433B8"/>
    <w:rsid w:val="00E447C4"/>
    <w:rsid w:val="00E505A8"/>
    <w:rsid w:val="00E50744"/>
    <w:rsid w:val="00E5298B"/>
    <w:rsid w:val="00E5460B"/>
    <w:rsid w:val="00E607F4"/>
    <w:rsid w:val="00E60AC8"/>
    <w:rsid w:val="00E6163A"/>
    <w:rsid w:val="00E62543"/>
    <w:rsid w:val="00E63945"/>
    <w:rsid w:val="00E65197"/>
    <w:rsid w:val="00E65396"/>
    <w:rsid w:val="00E65898"/>
    <w:rsid w:val="00E67927"/>
    <w:rsid w:val="00E702A0"/>
    <w:rsid w:val="00E735D6"/>
    <w:rsid w:val="00E73BD0"/>
    <w:rsid w:val="00E76560"/>
    <w:rsid w:val="00E800AE"/>
    <w:rsid w:val="00E80A02"/>
    <w:rsid w:val="00E82251"/>
    <w:rsid w:val="00E82D70"/>
    <w:rsid w:val="00E83120"/>
    <w:rsid w:val="00E83CD9"/>
    <w:rsid w:val="00E8580C"/>
    <w:rsid w:val="00E8614F"/>
    <w:rsid w:val="00E87D5F"/>
    <w:rsid w:val="00E87F60"/>
    <w:rsid w:val="00E901C4"/>
    <w:rsid w:val="00E90AEF"/>
    <w:rsid w:val="00E920A5"/>
    <w:rsid w:val="00E92DF1"/>
    <w:rsid w:val="00E92F44"/>
    <w:rsid w:val="00E93CC9"/>
    <w:rsid w:val="00E96145"/>
    <w:rsid w:val="00EA27EB"/>
    <w:rsid w:val="00EA4541"/>
    <w:rsid w:val="00EB014B"/>
    <w:rsid w:val="00EB53B7"/>
    <w:rsid w:val="00EB726F"/>
    <w:rsid w:val="00EB78B0"/>
    <w:rsid w:val="00EC0763"/>
    <w:rsid w:val="00ED0950"/>
    <w:rsid w:val="00ED1B43"/>
    <w:rsid w:val="00ED1BEB"/>
    <w:rsid w:val="00ED3103"/>
    <w:rsid w:val="00ED3FFC"/>
    <w:rsid w:val="00ED4616"/>
    <w:rsid w:val="00ED4FDC"/>
    <w:rsid w:val="00ED7052"/>
    <w:rsid w:val="00ED7CA1"/>
    <w:rsid w:val="00EE26D6"/>
    <w:rsid w:val="00EE4201"/>
    <w:rsid w:val="00EE4607"/>
    <w:rsid w:val="00EE5444"/>
    <w:rsid w:val="00EE5D1F"/>
    <w:rsid w:val="00EE6AAA"/>
    <w:rsid w:val="00EE7158"/>
    <w:rsid w:val="00EF06A7"/>
    <w:rsid w:val="00EF7931"/>
    <w:rsid w:val="00F00D12"/>
    <w:rsid w:val="00F03BA4"/>
    <w:rsid w:val="00F07D68"/>
    <w:rsid w:val="00F1030E"/>
    <w:rsid w:val="00F11E0B"/>
    <w:rsid w:val="00F12232"/>
    <w:rsid w:val="00F12ED6"/>
    <w:rsid w:val="00F1309C"/>
    <w:rsid w:val="00F16458"/>
    <w:rsid w:val="00F20076"/>
    <w:rsid w:val="00F266D8"/>
    <w:rsid w:val="00F3014A"/>
    <w:rsid w:val="00F30374"/>
    <w:rsid w:val="00F30A9C"/>
    <w:rsid w:val="00F32E7E"/>
    <w:rsid w:val="00F32EE2"/>
    <w:rsid w:val="00F35860"/>
    <w:rsid w:val="00F35DEB"/>
    <w:rsid w:val="00F3628D"/>
    <w:rsid w:val="00F368A1"/>
    <w:rsid w:val="00F42A20"/>
    <w:rsid w:val="00F42A49"/>
    <w:rsid w:val="00F4343C"/>
    <w:rsid w:val="00F43760"/>
    <w:rsid w:val="00F43E96"/>
    <w:rsid w:val="00F46388"/>
    <w:rsid w:val="00F465AE"/>
    <w:rsid w:val="00F51779"/>
    <w:rsid w:val="00F530C1"/>
    <w:rsid w:val="00F55A32"/>
    <w:rsid w:val="00F5634A"/>
    <w:rsid w:val="00F56902"/>
    <w:rsid w:val="00F6162E"/>
    <w:rsid w:val="00F6190D"/>
    <w:rsid w:val="00F62BD7"/>
    <w:rsid w:val="00F62F1B"/>
    <w:rsid w:val="00F62F73"/>
    <w:rsid w:val="00F65770"/>
    <w:rsid w:val="00F665C8"/>
    <w:rsid w:val="00F6728F"/>
    <w:rsid w:val="00F7069C"/>
    <w:rsid w:val="00F71064"/>
    <w:rsid w:val="00F73B06"/>
    <w:rsid w:val="00F7590D"/>
    <w:rsid w:val="00F7753E"/>
    <w:rsid w:val="00F77FDC"/>
    <w:rsid w:val="00F800B3"/>
    <w:rsid w:val="00F80713"/>
    <w:rsid w:val="00F823D2"/>
    <w:rsid w:val="00F85E59"/>
    <w:rsid w:val="00F86095"/>
    <w:rsid w:val="00F86A6D"/>
    <w:rsid w:val="00F873DB"/>
    <w:rsid w:val="00F9041C"/>
    <w:rsid w:val="00F90493"/>
    <w:rsid w:val="00F91630"/>
    <w:rsid w:val="00F92A07"/>
    <w:rsid w:val="00F957BB"/>
    <w:rsid w:val="00FA149C"/>
    <w:rsid w:val="00FA1BD0"/>
    <w:rsid w:val="00FA2880"/>
    <w:rsid w:val="00FA3585"/>
    <w:rsid w:val="00FA54D5"/>
    <w:rsid w:val="00FB57D8"/>
    <w:rsid w:val="00FB791C"/>
    <w:rsid w:val="00FB7D68"/>
    <w:rsid w:val="00FB7ECF"/>
    <w:rsid w:val="00FC05A1"/>
    <w:rsid w:val="00FC1F9D"/>
    <w:rsid w:val="00FC36DD"/>
    <w:rsid w:val="00FC4794"/>
    <w:rsid w:val="00FC5C0E"/>
    <w:rsid w:val="00FC6F5D"/>
    <w:rsid w:val="00FD0A39"/>
    <w:rsid w:val="00FD208C"/>
    <w:rsid w:val="00FD5430"/>
    <w:rsid w:val="00FD6D67"/>
    <w:rsid w:val="00FE0E0D"/>
    <w:rsid w:val="00FE1596"/>
    <w:rsid w:val="00FE2E50"/>
    <w:rsid w:val="00FE37C0"/>
    <w:rsid w:val="00FE4939"/>
    <w:rsid w:val="00FE4E40"/>
    <w:rsid w:val="00FF299D"/>
    <w:rsid w:val="00FF5799"/>
    <w:rsid w:val="00FF5D73"/>
    <w:rsid w:val="00FF648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="f" fillcolor="white" stroke="f">
      <v:fill color="white" on="f"/>
      <v:stroke on="f"/>
    </o:shapedefaults>
    <o:shapelayout v:ext="edit">
      <o:idmap v:ext="edit" data="2"/>
    </o:shapelayout>
  </w:shapeDefaults>
  <w:doNotEmbedSmartTags/>
  <w:decimalSymbol w:val=","/>
  <w:listSeparator w:val=";"/>
  <w14:docId w14:val="416F41E7"/>
  <w15:chartTrackingRefBased/>
  <w15:docId w15:val="{21276C28-796A-4DDD-9489-CBF33F10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27A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Arial" w:hAnsi="Arial" w:cs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157F61"/>
    <w:pPr>
      <w:keepNext/>
      <w:keepLines/>
      <w:suppressAutoHyphens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Arial" w:hAnsi="Arial" w:cs="Arial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1"/>
      </w:numPr>
      <w:spacing w:before="120"/>
      <w:jc w:val="both"/>
      <w:outlineLvl w:val="5"/>
    </w:pPr>
    <w:rPr>
      <w:rFonts w:ascii="CG Omega" w:hAnsi="CG Omega" w:cs="CG Omega"/>
      <w:b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0DE1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qFormat/>
    <w:rsid w:val="00502313"/>
    <w:pPr>
      <w:keepNext/>
      <w:tabs>
        <w:tab w:val="num" w:pos="0"/>
      </w:tabs>
      <w:outlineLvl w:val="7"/>
    </w:pPr>
    <w:rPr>
      <w:b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numPr>
        <w:ilvl w:val="8"/>
        <w:numId w:val="1"/>
      </w:numPr>
      <w:tabs>
        <w:tab w:val="left" w:pos="1701"/>
      </w:tabs>
      <w:spacing w:after="120" w:line="340" w:lineRule="exact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4z0">
    <w:name w:val="WW8Num4z0"/>
    <w:rPr>
      <w:rFonts w:ascii="Arial" w:hAnsi="Arial" w:cs="Arial"/>
      <w:b/>
      <w:szCs w:val="20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cs="Arial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  <w:rPr>
      <w:b/>
    </w:rPr>
  </w:style>
  <w:style w:type="character" w:customStyle="1" w:styleId="WW8Num10z0">
    <w:name w:val="WW8Num10z0"/>
    <w:rPr>
      <w:rFonts w:eastAsia="Times New Roman" w:cs="Times New Roman"/>
      <w:b/>
      <w:lang w:bidi="ar-SA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b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8z0">
    <w:name w:val="WW8Num18z0"/>
    <w:rPr>
      <w:b/>
    </w:rPr>
  </w:style>
  <w:style w:type="character" w:customStyle="1" w:styleId="Fontepargpadro8">
    <w:name w:val="Fonte parág. padrão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cs="Arial"/>
      <w:b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b/>
      <w:sz w:val="23"/>
      <w:szCs w:val="23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Fontepargpadro6">
    <w:name w:val="Fonte parág. padrão6"/>
  </w:style>
  <w:style w:type="character" w:customStyle="1" w:styleId="Absatz-Standardschriftart">
    <w:name w:val="Absatz-Standardschriftart"/>
  </w:style>
  <w:style w:type="character" w:customStyle="1" w:styleId="Fontepargpadro5">
    <w:name w:val="Fonte parág. padrão5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23z0">
    <w:name w:val="WW8Num23z0"/>
    <w:rPr>
      <w:b/>
      <w:bCs/>
    </w:rPr>
  </w:style>
  <w:style w:type="character" w:customStyle="1" w:styleId="WW8Num24z0">
    <w:name w:val="WW8Num24z0"/>
    <w:rPr>
      <w:b/>
      <w:bCs/>
    </w:rPr>
  </w:style>
  <w:style w:type="character" w:customStyle="1" w:styleId="WW8Num25z0">
    <w:name w:val="WW8Num25z0"/>
    <w:rPr>
      <w:rFonts w:ascii="Times New Roman" w:hAnsi="Times New Roman" w:cs="Times New Roman"/>
      <w:b/>
      <w:bCs/>
    </w:rPr>
  </w:style>
  <w:style w:type="character" w:customStyle="1" w:styleId="WW8Num26z0">
    <w:name w:val="WW8Num26z0"/>
    <w:rPr>
      <w:b/>
      <w:bCs/>
    </w:rPr>
  </w:style>
  <w:style w:type="character" w:customStyle="1" w:styleId="WW8Num27z0">
    <w:name w:val="WW8Num27z0"/>
    <w:rPr>
      <w:b/>
      <w:bCs/>
    </w:rPr>
  </w:style>
  <w:style w:type="character" w:customStyle="1" w:styleId="WW8Num28z0">
    <w:name w:val="WW8Num28z0"/>
    <w:rPr>
      <w:b/>
      <w:bCs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30z0">
    <w:name w:val="WW8Num30z0"/>
    <w:rPr>
      <w:b/>
      <w:bCs/>
    </w:rPr>
  </w:style>
  <w:style w:type="character" w:customStyle="1" w:styleId="WW8Num31z0">
    <w:name w:val="WW8Num31z0"/>
    <w:rPr>
      <w:b/>
      <w:bCs/>
    </w:rPr>
  </w:style>
  <w:style w:type="character" w:customStyle="1" w:styleId="WW8Num32z0">
    <w:name w:val="WW8Num32z0"/>
    <w:rPr>
      <w:b/>
      <w:bCs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4z0">
    <w:name w:val="WW8Num34z0"/>
    <w:rPr>
      <w:rFonts w:ascii="Times New Roman" w:hAnsi="Times New Roman" w:cs="Times New Roman"/>
      <w:b/>
      <w:bCs/>
    </w:rPr>
  </w:style>
  <w:style w:type="character" w:customStyle="1" w:styleId="WW8Num35z0">
    <w:name w:val="WW8Num35z0"/>
    <w:rPr>
      <w:b/>
      <w:bCs/>
    </w:rPr>
  </w:style>
  <w:style w:type="character" w:customStyle="1" w:styleId="WW8Num36z0">
    <w:name w:val="WW8Num36z0"/>
    <w:rPr>
      <w:b/>
      <w:bCs/>
    </w:rPr>
  </w:style>
  <w:style w:type="character" w:customStyle="1" w:styleId="WW8Num37z0">
    <w:name w:val="WW8Num37z0"/>
    <w:rPr>
      <w:b/>
      <w:bCs/>
    </w:rPr>
  </w:style>
  <w:style w:type="character" w:customStyle="1" w:styleId="WW8Num38z0">
    <w:name w:val="WW8Num38z0"/>
    <w:rPr>
      <w:b/>
      <w:bCs/>
    </w:rPr>
  </w:style>
  <w:style w:type="character" w:customStyle="1" w:styleId="WW8Num39z0">
    <w:name w:val="WW8Num39z0"/>
    <w:rPr>
      <w:b/>
      <w:bCs/>
    </w:rPr>
  </w:style>
  <w:style w:type="character" w:customStyle="1" w:styleId="WW8Num40z0">
    <w:name w:val="WW8Num40z0"/>
    <w:rPr>
      <w:b/>
      <w:bCs/>
    </w:rPr>
  </w:style>
  <w:style w:type="character" w:customStyle="1" w:styleId="WW8Num41z0">
    <w:name w:val="WW8Num41z0"/>
    <w:rPr>
      <w:b/>
      <w:bCs/>
    </w:rPr>
  </w:style>
  <w:style w:type="character" w:customStyle="1" w:styleId="WW8Num42z0">
    <w:name w:val="WW8Num42z0"/>
    <w:rPr>
      <w:b/>
      <w:bCs/>
    </w:rPr>
  </w:style>
  <w:style w:type="character" w:customStyle="1" w:styleId="WW8Num43z0">
    <w:name w:val="WW8Num43z0"/>
    <w:rPr>
      <w:b/>
      <w:bCs/>
    </w:rPr>
  </w:style>
  <w:style w:type="character" w:customStyle="1" w:styleId="WW8Num44z0">
    <w:name w:val="WW8Num44z0"/>
    <w:rPr>
      <w:b/>
      <w:bCs/>
    </w:rPr>
  </w:style>
  <w:style w:type="character" w:customStyle="1" w:styleId="WW8Num45z0">
    <w:name w:val="WW8Num45z0"/>
    <w:rPr>
      <w:b/>
      <w:bCs/>
    </w:rPr>
  </w:style>
  <w:style w:type="character" w:customStyle="1" w:styleId="WW8Num46z0">
    <w:name w:val="WW8Num46z0"/>
    <w:rPr>
      <w:b/>
      <w:bCs/>
    </w:rPr>
  </w:style>
  <w:style w:type="character" w:customStyle="1" w:styleId="WW8Num47z0">
    <w:name w:val="WW8Num47z0"/>
    <w:rPr>
      <w:b/>
      <w:bCs/>
    </w:rPr>
  </w:style>
  <w:style w:type="character" w:customStyle="1" w:styleId="WW8Num48z0">
    <w:name w:val="WW8Num48z0"/>
    <w:rPr>
      <w:b/>
      <w:bCs/>
    </w:rPr>
  </w:style>
  <w:style w:type="character" w:customStyle="1" w:styleId="WW8Num49z0">
    <w:name w:val="WW8Num49z0"/>
    <w:rPr>
      <w:b/>
      <w:bCs/>
    </w:rPr>
  </w:style>
  <w:style w:type="character" w:customStyle="1" w:styleId="WW8Num49z1">
    <w:name w:val="WW8Num49z1"/>
    <w:rPr>
      <w:rFonts w:ascii="Times New Roman" w:hAnsi="Times New Roman" w:cs="Times New Roman"/>
      <w:b/>
      <w:i w:val="0"/>
      <w:sz w:val="24"/>
    </w:rPr>
  </w:style>
  <w:style w:type="character" w:customStyle="1" w:styleId="WW8Num49z3">
    <w:name w:val="WW8Num49z3"/>
    <w:rPr>
      <w:b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50z0">
    <w:name w:val="WW8Num50z0"/>
    <w:rPr>
      <w:b/>
      <w:bCs/>
    </w:rPr>
  </w:style>
  <w:style w:type="character" w:customStyle="1" w:styleId="WW8Num51z0">
    <w:name w:val="WW8Num51z0"/>
    <w:rPr>
      <w:b/>
      <w:bCs/>
    </w:rPr>
  </w:style>
  <w:style w:type="character" w:customStyle="1" w:styleId="WW8Num52z0">
    <w:name w:val="WW8Num52z0"/>
    <w:rPr>
      <w:b/>
      <w:bCs/>
    </w:rPr>
  </w:style>
  <w:style w:type="character" w:customStyle="1" w:styleId="WW8Num53z0">
    <w:name w:val="WW8Num53z0"/>
    <w:rPr>
      <w:b/>
      <w:bCs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efaultParagraphFont1">
    <w:name w:val="Default Paragraph Font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WW8Num24z2">
    <w:name w:val="WW8Num24z2"/>
    <w:rPr>
      <w:b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1z1">
    <w:name w:val="WW8Num31z1"/>
    <w:rPr>
      <w:b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olttablecontentcfg">
    <w:name w:val="olt_table_content_cfg"/>
    <w:basedOn w:val="Fontepargpadro1"/>
  </w:style>
  <w:style w:type="character" w:styleId="Nmerodepgina">
    <w:name w:val="pag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customStyle="1" w:styleId="Smbolosdenumerao">
    <w:name w:val="Símbolos de numeração"/>
    <w:rPr>
      <w:b/>
      <w:bCs/>
    </w:rPr>
  </w:style>
  <w:style w:type="character" w:customStyle="1" w:styleId="WW8Num1230z0">
    <w:name w:val="WW8Num1230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0z1">
    <w:name w:val="WW8Num1230z1"/>
    <w:rPr>
      <w:rFonts w:ascii="Times New Roman" w:hAnsi="Times New Roman" w:cs="Times New Roman"/>
      <w:b/>
      <w:i w:val="0"/>
      <w:sz w:val="24"/>
    </w:rPr>
  </w:style>
  <w:style w:type="character" w:customStyle="1" w:styleId="WW8Num1230z3">
    <w:name w:val="WW8Num1230z3"/>
    <w:rPr>
      <w:b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A0">
    <w:name w:val="A0"/>
    <w:rPr>
      <w:color w:val="000000"/>
      <w:sz w:val="22"/>
    </w:rPr>
  </w:style>
  <w:style w:type="character" w:styleId="HiperlinkVisitado">
    <w:name w:val="FollowedHyperlink"/>
    <w:uiPriority w:val="99"/>
    <w:rPr>
      <w:color w:val="800000"/>
      <w:u w:val="single"/>
    </w:rPr>
  </w:style>
  <w:style w:type="character" w:customStyle="1" w:styleId="WW8Num1235z0">
    <w:name w:val="WW8Num1235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5z1">
    <w:name w:val="WW8Num1235z1"/>
    <w:rPr>
      <w:rFonts w:ascii="Times New Roman" w:hAnsi="Times New Roman" w:cs="Times New Roman"/>
      <w:b/>
      <w:i w:val="0"/>
      <w:sz w:val="24"/>
    </w:rPr>
  </w:style>
  <w:style w:type="character" w:customStyle="1" w:styleId="WW8Num1235z3">
    <w:name w:val="WW8Num1235z3"/>
    <w:rPr>
      <w:b/>
    </w:rPr>
  </w:style>
  <w:style w:type="character" w:customStyle="1" w:styleId="CabealhoChar">
    <w:name w:val="Cabeçalho Char"/>
    <w:aliases w:val="Cabeçalho superior Char1,Cabeçalho superior Char,Heading 1a Char,Cabeçalho Char1,h Char,he Char,HeaderNN Char,hd Char1,hd Char"/>
    <w:uiPriority w:val="99"/>
    <w:qFormat/>
    <w:rPr>
      <w:sz w:val="24"/>
      <w:szCs w:val="24"/>
      <w:lang w:eastAsia="zh-CN"/>
    </w:rPr>
  </w:style>
  <w:style w:type="character" w:customStyle="1" w:styleId="RecuodecorpodetextoChar">
    <w:name w:val="Recuo de corpo de texto Char"/>
    <w:rPr>
      <w:sz w:val="24"/>
      <w:lang w:eastAsia="zh-CN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  <w:lang w:eastAsia="zh-CN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TtuloChar">
    <w:name w:val="Título Char"/>
    <w:link w:val="Ttulo"/>
    <w:rPr>
      <w:rFonts w:ascii="Arial" w:eastAsia="MS Mincho" w:hAnsi="Arial" w:cs="Tahoma"/>
      <w:kern w:val="1"/>
      <w:sz w:val="28"/>
      <w:szCs w:val="28"/>
      <w:lang w:bidi="pt-BR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WW-Fontepargpadro">
    <w:name w:val="WW-Fonte parág. padrão"/>
  </w:style>
  <w:style w:type="character" w:customStyle="1" w:styleId="NumberingSymbols">
    <w:name w:val="Numbering Symbols"/>
  </w:style>
  <w:style w:type="character" w:customStyle="1" w:styleId="Corpodetexto2Char">
    <w:name w:val="Corpo de texto 2 Char"/>
    <w:link w:val="Corpodetexto2"/>
    <w:uiPriority w:val="99"/>
    <w:rPr>
      <w:rFonts w:ascii="Tempus Sans ITC" w:hAnsi="Tempus Sans ITC" w:cs="Tempus Sans ITC"/>
      <w:i/>
      <w:color w:val="008080"/>
      <w:lang w:val="x-none"/>
    </w:rPr>
  </w:style>
  <w:style w:type="character" w:customStyle="1" w:styleId="RodapChar">
    <w:name w:val="Rodapé Char"/>
    <w:uiPriority w:val="99"/>
    <w:rPr>
      <w:sz w:val="24"/>
      <w:szCs w:val="24"/>
      <w:lang w:eastAsia="zh-CN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1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Tahoma"/>
      <w:kern w:val="1"/>
      <w:sz w:val="24"/>
      <w:szCs w:val="24"/>
      <w:lang w:eastAsia="zh-CN" w:bidi="hi-IN"/>
    </w:rPr>
  </w:style>
  <w:style w:type="paragraph" w:customStyle="1" w:styleId="Ttulo40">
    <w:name w:val="Título4"/>
    <w:basedOn w:val="Standard"/>
    <w:next w:val="Textbody"/>
    <w:pPr>
      <w:keepNext/>
      <w:spacing w:before="240" w:after="120"/>
    </w:pPr>
    <w:rPr>
      <w:rFonts w:ascii="Arial" w:eastAsia="MS Mincho" w:hAnsi="Arial" w:cs="Arial"/>
      <w:sz w:val="28"/>
      <w:szCs w:val="28"/>
      <w:lang w:bidi="pt-BR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pPr>
      <w:ind w:firstLine="720"/>
      <w:jc w:val="both"/>
    </w:pPr>
    <w:rPr>
      <w:b/>
      <w:szCs w:val="20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aliases w:val="Cabeçalho superior,Heading 1a,h,he,HeaderNN,hd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pPr>
      <w:tabs>
        <w:tab w:val="center" w:pos="4252"/>
        <w:tab w:val="right" w:pos="8504"/>
      </w:tabs>
    </w:pPr>
  </w:style>
  <w:style w:type="paragraph" w:customStyle="1" w:styleId="Prembulo">
    <w:name w:val="Preâmbulo"/>
    <w:basedOn w:val="Normal"/>
    <w:pPr>
      <w:overflowPunct w:val="0"/>
      <w:autoSpaceDE w:val="0"/>
      <w:spacing w:before="240"/>
      <w:ind w:firstLine="1418"/>
      <w:jc w:val="both"/>
      <w:textAlignment w:val="baseline"/>
    </w:pPr>
    <w:rPr>
      <w:rFonts w:ascii="Arial" w:hAnsi="Arial" w:cs="Arial"/>
      <w:szCs w:val="20"/>
    </w:rPr>
  </w:style>
  <w:style w:type="paragraph" w:customStyle="1" w:styleId="Inciso">
    <w:name w:val="Inciso"/>
    <w:basedOn w:val="Normal"/>
    <w:pPr>
      <w:numPr>
        <w:numId w:val="3"/>
      </w:numPr>
      <w:overflowPunct w:val="0"/>
      <w:autoSpaceDE w:val="0"/>
      <w:spacing w:before="240"/>
      <w:jc w:val="both"/>
      <w:textAlignment w:val="baseline"/>
    </w:pPr>
    <w:rPr>
      <w:rFonts w:ascii="Arial" w:hAnsi="Arial" w:cs="Arial"/>
      <w:szCs w:val="20"/>
    </w:rPr>
  </w:style>
  <w:style w:type="paragraph" w:customStyle="1" w:styleId="Item">
    <w:name w:val="Item"/>
    <w:basedOn w:val="Normal"/>
    <w:pPr>
      <w:numPr>
        <w:numId w:val="2"/>
      </w:numPr>
      <w:overflowPunct w:val="0"/>
      <w:autoSpaceDE w:val="0"/>
      <w:spacing w:before="480"/>
      <w:textAlignment w:val="baseline"/>
    </w:pPr>
    <w:rPr>
      <w:rFonts w:ascii="Arial" w:hAnsi="Arial" w:cs="Arial"/>
      <w:b/>
      <w:szCs w:val="20"/>
    </w:rPr>
  </w:style>
  <w:style w:type="paragraph" w:customStyle="1" w:styleId="P30">
    <w:name w:val="P30"/>
    <w:basedOn w:val="Normal"/>
    <w:pPr>
      <w:widowControl w:val="0"/>
      <w:jc w:val="both"/>
    </w:pPr>
    <w:rPr>
      <w:rFonts w:eastAsia="Lucida Sans Unicode"/>
      <w:b/>
      <w:szCs w:val="20"/>
    </w:rPr>
  </w:style>
  <w:style w:type="paragraph" w:customStyle="1" w:styleId="Estilo1">
    <w:name w:val="Estilo1"/>
    <w:basedOn w:val="Normal"/>
    <w:pPr>
      <w:widowControl w:val="0"/>
      <w:tabs>
        <w:tab w:val="left" w:pos="284"/>
      </w:tabs>
      <w:spacing w:before="60"/>
      <w:jc w:val="both"/>
    </w:pPr>
    <w:rPr>
      <w:rFonts w:ascii="Footlight MT Light" w:hAnsi="Footlight MT Light" w:cs="Footlight MT Light"/>
      <w:sz w:val="28"/>
      <w:szCs w:val="20"/>
    </w:rPr>
  </w:style>
  <w:style w:type="paragraph" w:styleId="Recuodecorpodetexto">
    <w:name w:val="Body Text Indent"/>
    <w:basedOn w:val="Normal"/>
    <w:link w:val="RecuodecorpodetextoChar1"/>
    <w:pPr>
      <w:spacing w:before="120"/>
      <w:ind w:firstLine="1418"/>
      <w:jc w:val="both"/>
    </w:pPr>
    <w:rPr>
      <w:szCs w:val="20"/>
    </w:rPr>
  </w:style>
  <w:style w:type="paragraph" w:customStyle="1" w:styleId="WW-ContedodaTabela111">
    <w:name w:val="WW-Conteúdo da Tabela111"/>
    <w:basedOn w:val="Corpodetexto"/>
    <w:pPr>
      <w:widowControl w:val="0"/>
      <w:suppressLineNumbers/>
      <w:overflowPunct/>
      <w:autoSpaceDE/>
      <w:spacing w:after="283"/>
      <w:jc w:val="left"/>
      <w:textAlignment w:val="auto"/>
    </w:pPr>
    <w:rPr>
      <w:rFonts w:ascii="Times New Roman" w:eastAsia="Tahoma" w:hAnsi="Times New Roman" w:cs="Times New Roman"/>
      <w:sz w:val="24"/>
    </w:rPr>
  </w:style>
  <w:style w:type="paragraph" w:customStyle="1" w:styleId="Contrato">
    <w:name w:val="Contrato"/>
    <w:basedOn w:val="Normal"/>
    <w:pPr>
      <w:widowControl w:val="0"/>
      <w:spacing w:after="240"/>
      <w:jc w:val="both"/>
    </w:pPr>
    <w:rPr>
      <w:rFonts w:eastAsia="Lucida Sans Unicode"/>
      <w:szCs w:val="20"/>
    </w:rPr>
  </w:style>
  <w:style w:type="paragraph" w:customStyle="1" w:styleId="BodyText22">
    <w:name w:val="Body Text 22"/>
    <w:basedOn w:val="Normal"/>
    <w:pPr>
      <w:overflowPunct w:val="0"/>
      <w:autoSpaceDE w:val="0"/>
      <w:jc w:val="both"/>
      <w:textAlignment w:val="baseline"/>
    </w:pPr>
    <w:rPr>
      <w:rFonts w:ascii="Garamond" w:hAnsi="Garamond" w:cs="Garamond"/>
      <w:sz w:val="32"/>
      <w:szCs w:val="20"/>
    </w:rPr>
  </w:style>
  <w:style w:type="paragraph" w:customStyle="1" w:styleId="data">
    <w:name w:val="data"/>
    <w:basedOn w:val="Normal"/>
    <w:pPr>
      <w:tabs>
        <w:tab w:val="left" w:pos="2304"/>
      </w:tabs>
      <w:overflowPunct w:val="0"/>
      <w:autoSpaceDE w:val="0"/>
      <w:spacing w:before="360"/>
      <w:jc w:val="center"/>
      <w:textAlignment w:val="baseline"/>
    </w:pPr>
    <w:rPr>
      <w:rFonts w:ascii="Arial" w:hAnsi="Arial" w:cs="Arial"/>
      <w:szCs w:val="20"/>
    </w:rPr>
  </w:style>
  <w:style w:type="paragraph" w:customStyle="1" w:styleId="BodyText21">
    <w:name w:val="Body Text 21"/>
    <w:basedOn w:val="Normal"/>
    <w:pPr>
      <w:widowControl w:val="0"/>
      <w:ind w:right="-1"/>
      <w:jc w:val="both"/>
    </w:pPr>
    <w:rPr>
      <w:rFonts w:ascii="Arial" w:hAnsi="Arial" w:cs="Arial"/>
      <w:szCs w:val="20"/>
    </w:rPr>
  </w:style>
  <w:style w:type="paragraph" w:customStyle="1" w:styleId="contrato0">
    <w:name w:val="contrato"/>
    <w:basedOn w:val="Normal"/>
    <w:pPr>
      <w:jc w:val="both"/>
    </w:pPr>
    <w:rPr>
      <w:rFonts w:ascii="Arial" w:hAnsi="Arial" w:cs="Arial"/>
      <w:sz w:val="22"/>
      <w:szCs w:val="20"/>
      <w:lang w:val="pt-PT"/>
    </w:rPr>
  </w:style>
  <w:style w:type="paragraph" w:customStyle="1" w:styleId="WW-Corpodetexto3">
    <w:name w:val="WW-Corpo de texto 3"/>
    <w:basedOn w:val="Normal"/>
    <w:pPr>
      <w:jc w:val="both"/>
    </w:pPr>
    <w:rPr>
      <w:rFonts w:ascii="Arial" w:hAnsi="Arial" w:cs="Arial"/>
      <w:szCs w:val="20"/>
    </w:rPr>
  </w:style>
  <w:style w:type="paragraph" w:customStyle="1" w:styleId="WW-Ttulo1">
    <w:name w:val="WW-Título1"/>
    <w:basedOn w:val="Normal"/>
    <w:next w:val="Subttulo"/>
    <w:pPr>
      <w:tabs>
        <w:tab w:val="left" w:pos="720"/>
      </w:tabs>
      <w:overflowPunct w:val="0"/>
      <w:autoSpaceDE w:val="0"/>
      <w:jc w:val="center"/>
      <w:textAlignment w:val="baseline"/>
    </w:pPr>
    <w:rPr>
      <w:rFonts w:ascii="Arial Narrow" w:hAnsi="Arial Narrow" w:cs="Arial Narrow"/>
      <w:b/>
      <w:sz w:val="36"/>
      <w:szCs w:val="20"/>
    </w:rPr>
  </w:style>
  <w:style w:type="paragraph" w:customStyle="1" w:styleId="WW-Padro">
    <w:name w:val="WW-Padrão"/>
    <w:pPr>
      <w:widowControl w:val="0"/>
      <w:suppressAutoHyphens/>
      <w:autoSpaceDE w:val="0"/>
      <w:spacing w:line="360" w:lineRule="atLeast"/>
      <w:jc w:val="both"/>
      <w:textAlignment w:val="baseline"/>
    </w:pPr>
    <w:rPr>
      <w:rFonts w:eastAsia="Arial"/>
      <w:sz w:val="24"/>
      <w:lang w:eastAsia="zh-CN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rFonts w:ascii="CG Times" w:eastAsia="Lucida Sans Unicode" w:hAnsi="CG Times" w:cs="CG Times"/>
      <w:b/>
      <w:color w:val="0000FF"/>
      <w:sz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customStyle="1" w:styleId="BodyText32">
    <w:name w:val="Body Text 32"/>
    <w:basedOn w:val="Normal"/>
    <w:rPr>
      <w:b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BodyTextIndent22">
    <w:name w:val="Body Text Indent 22"/>
    <w:basedOn w:val="Normal"/>
    <w:pPr>
      <w:spacing w:after="120" w:line="480" w:lineRule="auto"/>
      <w:ind w:left="283"/>
    </w:pPr>
  </w:style>
  <w:style w:type="paragraph" w:customStyle="1" w:styleId="Recuodecorpodetexto21">
    <w:name w:val="Recuo de corpo de texto 21"/>
    <w:basedOn w:val="Normal"/>
    <w:pPr>
      <w:autoSpaceDE w:val="0"/>
      <w:spacing w:line="300" w:lineRule="atLeast"/>
      <w:ind w:left="540"/>
      <w:jc w:val="both"/>
    </w:pPr>
    <w:rPr>
      <w:rFonts w:ascii="Arial" w:hAnsi="Arial" w:cs="Arial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orpodetexto33">
    <w:name w:val="Corpo de texto 33"/>
    <w:basedOn w:val="Normal"/>
    <w:pPr>
      <w:spacing w:after="120"/>
    </w:pPr>
    <w:rPr>
      <w:sz w:val="16"/>
      <w:szCs w:val="16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jc w:val="both"/>
    </w:pPr>
    <w:rPr>
      <w:rFonts w:ascii="Arial" w:hAnsi="Arial" w:cs="Arial"/>
      <w:spacing w:val="-3"/>
      <w:szCs w:val="20"/>
      <w:lang w:val="en-US"/>
    </w:rPr>
  </w:style>
  <w:style w:type="paragraph" w:customStyle="1" w:styleId="GradeMdia1-nfase21">
    <w:name w:val="Grade Média 1 - Ênfase 21"/>
    <w:basedOn w:val="Normal"/>
    <w:uiPriority w:val="99"/>
    <w:qFormat/>
    <w:pPr>
      <w:ind w:left="720"/>
      <w:contextualSpacing/>
    </w:pPr>
  </w:style>
  <w:style w:type="paragraph" w:customStyle="1" w:styleId="Normal1">
    <w:name w:val="Normal1"/>
    <w:basedOn w:val="Normal"/>
    <w:pPr>
      <w:widowControl w:val="0"/>
      <w:autoSpaceDE w:val="0"/>
    </w:pPr>
    <w:rPr>
      <w:rFonts w:ascii="Century Gothic" w:eastAsia="Century Gothic" w:hAnsi="Century Gothic" w:cs="Century Gothic"/>
      <w:color w:val="000000"/>
      <w:lang w:bidi="pt-BR"/>
    </w:rPr>
  </w:style>
  <w:style w:type="paragraph" w:customStyle="1" w:styleId="Commarcadores31">
    <w:name w:val="Com marcadores 31"/>
    <w:basedOn w:val="Normal1"/>
    <w:next w:val="Normal1"/>
    <w:rPr>
      <w:rFonts w:ascii="Times New Roman" w:eastAsia="Arial Unicode MS" w:hAnsi="Times New Roman" w:cs="Tahoma"/>
      <w:color w:val="auto"/>
    </w:rPr>
  </w:style>
  <w:style w:type="paragraph" w:customStyle="1" w:styleId="Normal2">
    <w:name w:val="Normal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itulo1">
    <w:name w:val="titulo1"/>
    <w:basedOn w:val="Normal"/>
    <w:pPr>
      <w:suppressAutoHyphens w:val="0"/>
    </w:pPr>
    <w:rPr>
      <w:rFonts w:cs="Arial"/>
      <w:b/>
      <w:sz w:val="28"/>
      <w:szCs w:val="20"/>
    </w:rPr>
  </w:style>
  <w:style w:type="paragraph" w:customStyle="1" w:styleId="t1">
    <w:name w:val="t1"/>
    <w:basedOn w:val="titulo1"/>
  </w:style>
  <w:style w:type="paragraph" w:customStyle="1" w:styleId="par">
    <w:name w:val="par"/>
    <w:basedOn w:val="Normal"/>
    <w:pPr>
      <w:suppressAutoHyphens w:val="0"/>
      <w:ind w:right="-284"/>
    </w:pPr>
    <w:rPr>
      <w:rFonts w:cs="Arial"/>
      <w:sz w:val="28"/>
      <w:szCs w:val="20"/>
    </w:rPr>
  </w:style>
  <w:style w:type="paragraph" w:customStyle="1" w:styleId="a">
    <w:name w:val="a"/>
    <w:basedOn w:val="Normal"/>
    <w:pPr>
      <w:tabs>
        <w:tab w:val="left" w:pos="720"/>
      </w:tabs>
      <w:suppressAutoHyphens w:val="0"/>
      <w:ind w:left="720" w:hanging="360"/>
      <w:jc w:val="both"/>
    </w:pPr>
    <w:rPr>
      <w:rFonts w:cs="Arial"/>
      <w:iCs/>
      <w:sz w:val="28"/>
      <w:szCs w:val="20"/>
    </w:rPr>
  </w:style>
  <w:style w:type="paragraph" w:customStyle="1" w:styleId="Textbody">
    <w:name w:val="Text body"/>
    <w:basedOn w:val="Standard"/>
    <w:pPr>
      <w:spacing w:after="120"/>
    </w:pPr>
    <w:rPr>
      <w:rFonts w:eastAsia="Arial Unicode MS"/>
      <w:lang w:bidi="pt-BR"/>
    </w:rPr>
  </w:style>
  <w:style w:type="paragraph" w:customStyle="1" w:styleId="TableContents">
    <w:name w:val="Table Contents"/>
    <w:basedOn w:val="Standard"/>
    <w:pPr>
      <w:suppressLineNumbers/>
    </w:pPr>
    <w:rPr>
      <w:rFonts w:eastAsia="Arial Unicode MS"/>
      <w:lang w:bidi="pt-BR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eastAsia="Arial Unicode MS"/>
      <w:lang w:bidi="pt-BR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 Unicode MS"/>
      <w:lang w:bidi="pt-BR"/>
    </w:rPr>
  </w:style>
  <w:style w:type="paragraph" w:customStyle="1" w:styleId="Corpodetexto22">
    <w:name w:val="Corpo de texto 22"/>
    <w:basedOn w:val="Normal"/>
    <w:pPr>
      <w:suppressAutoHyphens w:val="0"/>
    </w:pPr>
    <w:rPr>
      <w:rFonts w:ascii="Tempus Sans ITC" w:hAnsi="Tempus Sans ITC" w:cs="Tempus Sans ITC"/>
      <w:i/>
      <w:color w:val="008080"/>
      <w:sz w:val="20"/>
      <w:szCs w:val="20"/>
      <w:lang w:val="x-none"/>
    </w:rPr>
  </w:style>
  <w:style w:type="paragraph" w:customStyle="1" w:styleId="T10">
    <w:name w:val="T1"/>
    <w:basedOn w:val="GradeMdia1-nfase21"/>
    <w:qFormat/>
    <w:pPr>
      <w:widowControl w:val="0"/>
      <w:suppressAutoHyphens w:val="0"/>
      <w:spacing w:after="200"/>
      <w:ind w:left="0"/>
      <w:jc w:val="both"/>
    </w:pPr>
    <w:rPr>
      <w:rFonts w:ascii="Arial" w:hAnsi="Arial" w:cs="Arial"/>
      <w:b/>
      <w:kern w:val="1"/>
      <w:lang w:val="en-US"/>
    </w:rPr>
  </w:style>
  <w:style w:type="paragraph" w:styleId="Sumrio1">
    <w:name w:val="toc 1"/>
    <w:basedOn w:val="Normal"/>
    <w:next w:val="Normal"/>
    <w:uiPriority w:val="39"/>
    <w:rPr>
      <w:lang w:val="en-US"/>
    </w:rPr>
  </w:style>
  <w:style w:type="paragraph" w:styleId="NormalWeb">
    <w:name w:val="Normal (Web)"/>
    <w:basedOn w:val="Normal"/>
    <w:uiPriority w:val="99"/>
    <w:pPr>
      <w:suppressAutoHyphens w:val="0"/>
      <w:spacing w:before="280" w:after="280"/>
    </w:p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WW-Corpodotexto">
    <w:name w:val="WW-Corpo do texto"/>
    <w:basedOn w:val="Normal"/>
    <w:pPr>
      <w:widowControl w:val="0"/>
      <w:spacing w:after="120" w:line="100" w:lineRule="atLeast"/>
      <w:textAlignment w:val="baseline"/>
    </w:pPr>
    <w:rPr>
      <w:rFonts w:eastAsia="Arial Unicode MS" w:cs="Tahoma"/>
      <w:lang w:bidi="pt-BR"/>
    </w:rPr>
  </w:style>
  <w:style w:type="paragraph" w:customStyle="1" w:styleId="Corpodotexto">
    <w:name w:val="Corpo do texto"/>
    <w:basedOn w:val="Normal"/>
    <w:rsid w:val="009E5183"/>
    <w:pPr>
      <w:widowControl w:val="0"/>
      <w:spacing w:after="120" w:line="100" w:lineRule="atLeast"/>
      <w:textAlignment w:val="baseline"/>
    </w:pPr>
    <w:rPr>
      <w:rFonts w:eastAsia="Arial Unicode MS" w:cs="Tahoma"/>
      <w:lang w:eastAsia="pt-BR" w:bidi="pt-BR"/>
    </w:rPr>
  </w:style>
  <w:style w:type="character" w:customStyle="1" w:styleId="Ttulo1Char">
    <w:name w:val="Título 1 Char"/>
    <w:link w:val="Ttulo1"/>
    <w:rsid w:val="00202784"/>
    <w:rPr>
      <w:rFonts w:ascii="Arial" w:hAnsi="Arial" w:cs="Arial"/>
      <w:b/>
      <w:sz w:val="32"/>
      <w:lang w:eastAsia="zh-CN"/>
    </w:rPr>
  </w:style>
  <w:style w:type="character" w:customStyle="1" w:styleId="Ttulo2Char">
    <w:name w:val="Título 2 Char"/>
    <w:link w:val="Ttulo2"/>
    <w:rsid w:val="00202784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4Char">
    <w:name w:val="Título 4 Char"/>
    <w:link w:val="Ttulo4"/>
    <w:uiPriority w:val="9"/>
    <w:rsid w:val="00202784"/>
    <w:rPr>
      <w:rFonts w:ascii="Arial" w:hAnsi="Arial" w:cs="Arial"/>
      <w:sz w:val="24"/>
      <w:lang w:eastAsia="zh-CN"/>
    </w:rPr>
  </w:style>
  <w:style w:type="character" w:customStyle="1" w:styleId="Ttulo6Char">
    <w:name w:val="Título 6 Char"/>
    <w:link w:val="Ttulo6"/>
    <w:rsid w:val="00202784"/>
    <w:rPr>
      <w:rFonts w:ascii="CG Omega" w:hAnsi="CG Omega" w:cs="CG Omega"/>
      <w:b/>
      <w:sz w:val="24"/>
      <w:lang w:eastAsia="zh-CN"/>
    </w:rPr>
  </w:style>
  <w:style w:type="character" w:customStyle="1" w:styleId="Ttulo9Char">
    <w:name w:val="Título 9 Char"/>
    <w:link w:val="Ttulo9"/>
    <w:uiPriority w:val="9"/>
    <w:rsid w:val="00202784"/>
    <w:rPr>
      <w:sz w:val="24"/>
      <w:szCs w:val="24"/>
      <w:lang w:eastAsia="zh-CN"/>
    </w:rPr>
  </w:style>
  <w:style w:type="character" w:customStyle="1" w:styleId="CorpodetextoChar">
    <w:name w:val="Corpo de texto Char"/>
    <w:rsid w:val="00202784"/>
  </w:style>
  <w:style w:type="character" w:customStyle="1" w:styleId="CorpodetextoChar1">
    <w:name w:val="Corpo de texto Char1"/>
    <w:link w:val="Corpodetexto"/>
    <w:rsid w:val="00202784"/>
    <w:rPr>
      <w:rFonts w:ascii="Arial" w:hAnsi="Arial" w:cs="Arial"/>
      <w:sz w:val="32"/>
      <w:lang w:eastAsia="zh-CN"/>
    </w:rPr>
  </w:style>
  <w:style w:type="character" w:customStyle="1" w:styleId="RodapChar1">
    <w:name w:val="Rodapé Char1"/>
    <w:link w:val="Rodap"/>
    <w:rsid w:val="00202784"/>
    <w:rPr>
      <w:sz w:val="24"/>
      <w:szCs w:val="24"/>
      <w:lang w:eastAsia="zh-CN"/>
    </w:rPr>
  </w:style>
  <w:style w:type="paragraph" w:customStyle="1" w:styleId="BalloonText1">
    <w:name w:val="Balloon Text1"/>
    <w:basedOn w:val="Normal"/>
    <w:rsid w:val="00202784"/>
    <w:pPr>
      <w:spacing w:line="100" w:lineRule="atLeast"/>
    </w:pPr>
    <w:rPr>
      <w:kern w:val="1"/>
      <w:lang w:eastAsia="ar-SA"/>
    </w:rPr>
  </w:style>
  <w:style w:type="paragraph" w:customStyle="1" w:styleId="WW-Padro1">
    <w:name w:val="WW-Padrão1"/>
    <w:rsid w:val="00202784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hi-IN" w:bidi="hi-IN"/>
    </w:rPr>
  </w:style>
  <w:style w:type="character" w:customStyle="1" w:styleId="RecuodecorpodetextoChar1">
    <w:name w:val="Recuo de corpo de texto Char1"/>
    <w:link w:val="Recuodecorpodetexto"/>
    <w:rsid w:val="00202784"/>
    <w:rPr>
      <w:sz w:val="24"/>
      <w:lang w:eastAsia="zh-CN"/>
    </w:rPr>
  </w:style>
  <w:style w:type="numbering" w:customStyle="1" w:styleId="WWNum3">
    <w:name w:val="WWNum3"/>
    <w:rsid w:val="00202784"/>
    <w:pPr>
      <w:numPr>
        <w:numId w:val="4"/>
      </w:numPr>
    </w:pPr>
  </w:style>
  <w:style w:type="paragraph" w:customStyle="1" w:styleId="BodyTextIndent21">
    <w:name w:val="Body Text Indent 21"/>
    <w:basedOn w:val="Normal"/>
    <w:rsid w:val="00202784"/>
    <w:pPr>
      <w:spacing w:after="120" w:line="480" w:lineRule="auto"/>
      <w:ind w:left="283"/>
    </w:pPr>
  </w:style>
  <w:style w:type="character" w:customStyle="1" w:styleId="TextodebaloChar1">
    <w:name w:val="Texto de balão Char1"/>
    <w:link w:val="Textodebalo"/>
    <w:uiPriority w:val="99"/>
    <w:rsid w:val="00202784"/>
    <w:rPr>
      <w:rFonts w:ascii="Tahoma" w:hAnsi="Tahoma" w:cs="Tahoma"/>
      <w:sz w:val="16"/>
      <w:szCs w:val="16"/>
      <w:lang w:eastAsia="zh-CN"/>
    </w:rPr>
  </w:style>
  <w:style w:type="paragraph" w:customStyle="1" w:styleId="BodyText31">
    <w:name w:val="Body Text 31"/>
    <w:basedOn w:val="Normal"/>
    <w:rsid w:val="00202784"/>
    <w:pPr>
      <w:widowControl w:val="0"/>
    </w:pPr>
    <w:rPr>
      <w:rFonts w:eastAsia="Lucida Sans Unicode"/>
      <w:b/>
      <w:lang w:eastAsia="pt-BR" w:bidi="pt-BR"/>
    </w:rPr>
  </w:style>
  <w:style w:type="paragraph" w:customStyle="1" w:styleId="Default">
    <w:name w:val="Default"/>
    <w:rsid w:val="00202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202784"/>
  </w:style>
  <w:style w:type="table" w:styleId="Tabelacomgrade">
    <w:name w:val="Table Grid"/>
    <w:basedOn w:val="Tabelanormal"/>
    <w:rsid w:val="008B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link w:val="Ttulo8"/>
    <w:uiPriority w:val="9"/>
    <w:rsid w:val="00502313"/>
    <w:rPr>
      <w:b/>
      <w:sz w:val="24"/>
      <w:lang w:eastAsia="zh-CN"/>
    </w:rPr>
  </w:style>
  <w:style w:type="character" w:customStyle="1" w:styleId="Ttulo5Char">
    <w:name w:val="Título 5 Char"/>
    <w:link w:val="Ttulo5"/>
    <w:uiPriority w:val="9"/>
    <w:rsid w:val="00502313"/>
    <w:rPr>
      <w:b/>
      <w:bCs/>
      <w:i/>
      <w:iCs/>
      <w:sz w:val="26"/>
      <w:szCs w:val="26"/>
      <w:lang w:eastAsia="zh-CN"/>
    </w:rPr>
  </w:style>
  <w:style w:type="character" w:customStyle="1" w:styleId="CabealhoChar2">
    <w:name w:val="Cabeçalho Char2"/>
    <w:aliases w:val="Cabeçalho superior Char2,Heading 1a Char1,h Char1,he Char1,HeaderNN Char1"/>
    <w:semiHidden/>
    <w:rsid w:val="00502313"/>
    <w:rPr>
      <w:sz w:val="24"/>
      <w:szCs w:val="24"/>
      <w:lang w:eastAsia="zh-CN"/>
    </w:rPr>
  </w:style>
  <w:style w:type="character" w:customStyle="1" w:styleId="SubttuloChar">
    <w:name w:val="Subtítulo Char"/>
    <w:link w:val="Subttulo"/>
    <w:uiPriority w:val="11"/>
    <w:rsid w:val="00502313"/>
    <w:rPr>
      <w:b/>
      <w:sz w:val="24"/>
      <w:lang w:eastAsia="zh-CN"/>
    </w:rPr>
  </w:style>
  <w:style w:type="character" w:customStyle="1" w:styleId="NIVELIIChar">
    <w:name w:val="NIVEL II Char"/>
    <w:link w:val="NIVELII"/>
    <w:locked/>
    <w:rsid w:val="00502313"/>
    <w:rPr>
      <w:rFonts w:ascii="Arial" w:hAnsi="Arial" w:cs="Arial"/>
    </w:rPr>
  </w:style>
  <w:style w:type="paragraph" w:customStyle="1" w:styleId="NIVELII">
    <w:name w:val="NIVEL II"/>
    <w:basedOn w:val="Normal"/>
    <w:link w:val="NIVELIIChar"/>
    <w:qFormat/>
    <w:rsid w:val="00502313"/>
    <w:pPr>
      <w:numPr>
        <w:ilvl w:val="1"/>
        <w:numId w:val="5"/>
      </w:numPr>
      <w:suppressAutoHyphens w:val="0"/>
      <w:autoSpaceDE w:val="0"/>
      <w:autoSpaceDN w:val="0"/>
      <w:adjustRightInd w:val="0"/>
      <w:spacing w:after="240"/>
      <w:ind w:left="567" w:hanging="567"/>
      <w:jc w:val="both"/>
    </w:pPr>
    <w:rPr>
      <w:rFonts w:ascii="Arial" w:hAnsi="Arial" w:cs="Arial"/>
      <w:sz w:val="20"/>
      <w:szCs w:val="20"/>
      <w:lang w:eastAsia="pt-BR"/>
    </w:rPr>
  </w:style>
  <w:style w:type="character" w:customStyle="1" w:styleId="NIVELIIIChar">
    <w:name w:val="NIVEL III Char"/>
    <w:link w:val="NIVELIII"/>
    <w:locked/>
    <w:rsid w:val="00502313"/>
    <w:rPr>
      <w:rFonts w:ascii="Arial" w:hAnsi="Arial" w:cs="Arial"/>
    </w:rPr>
  </w:style>
  <w:style w:type="paragraph" w:customStyle="1" w:styleId="NIVELIII">
    <w:name w:val="NIVEL III"/>
    <w:basedOn w:val="NIVELII"/>
    <w:link w:val="NIVELIIIChar"/>
    <w:qFormat/>
    <w:rsid w:val="00502313"/>
    <w:pPr>
      <w:numPr>
        <w:ilvl w:val="2"/>
      </w:numPr>
    </w:pPr>
  </w:style>
  <w:style w:type="character" w:customStyle="1" w:styleId="NT-SUBITEMSEMNUMEROLETRAChar">
    <w:name w:val="NT - SUBITEM SEM NUMERO/LETRA Char"/>
    <w:link w:val="NT-SUBITEMSEMNUMEROLETRA"/>
    <w:locked/>
    <w:rsid w:val="00502313"/>
    <w:rPr>
      <w:rFonts w:ascii="Arial" w:hAnsi="Arial" w:cs="Arial"/>
      <w:b/>
    </w:rPr>
  </w:style>
  <w:style w:type="paragraph" w:customStyle="1" w:styleId="NT-SUBITEMSEMNUMEROLETRA">
    <w:name w:val="NT - SUBITEM SEM NUMERO/LETRA"/>
    <w:basedOn w:val="Normal"/>
    <w:link w:val="NT-SUBITEMSEMNUMEROLETRAChar"/>
    <w:qFormat/>
    <w:rsid w:val="00502313"/>
    <w:pPr>
      <w:suppressAutoHyphens w:val="0"/>
      <w:autoSpaceDE w:val="0"/>
      <w:autoSpaceDN w:val="0"/>
      <w:adjustRightInd w:val="0"/>
      <w:spacing w:after="240"/>
      <w:ind w:firstLine="567"/>
      <w:jc w:val="both"/>
    </w:pPr>
    <w:rPr>
      <w:rFonts w:ascii="Arial" w:hAnsi="Arial" w:cs="Arial"/>
      <w:b/>
      <w:sz w:val="20"/>
      <w:szCs w:val="20"/>
      <w:lang w:eastAsia="pt-BR"/>
    </w:rPr>
  </w:style>
  <w:style w:type="paragraph" w:customStyle="1" w:styleId="NIVELIV">
    <w:name w:val="NIVEL IV"/>
    <w:basedOn w:val="NIVELIII"/>
    <w:qFormat/>
    <w:rsid w:val="00502313"/>
    <w:pPr>
      <w:numPr>
        <w:ilvl w:val="3"/>
      </w:numPr>
      <w:tabs>
        <w:tab w:val="num" w:pos="0"/>
        <w:tab w:val="num" w:pos="360"/>
      </w:tabs>
      <w:ind w:left="1378" w:hanging="1021"/>
    </w:pPr>
  </w:style>
  <w:style w:type="paragraph" w:customStyle="1" w:styleId="NIVELV">
    <w:name w:val="NIVEL V"/>
    <w:basedOn w:val="NIVELIV"/>
    <w:qFormat/>
    <w:rsid w:val="00502313"/>
    <w:pPr>
      <w:numPr>
        <w:ilvl w:val="4"/>
      </w:numPr>
      <w:tabs>
        <w:tab w:val="num" w:pos="0"/>
        <w:tab w:val="num" w:pos="360"/>
      </w:tabs>
      <w:ind w:left="0" w:firstLine="0"/>
    </w:pPr>
  </w:style>
  <w:style w:type="paragraph" w:customStyle="1" w:styleId="western">
    <w:name w:val="western"/>
    <w:basedOn w:val="Normal"/>
    <w:rsid w:val="00502313"/>
    <w:pPr>
      <w:suppressAutoHyphens w:val="0"/>
      <w:spacing w:before="100" w:beforeAutospacing="1" w:after="119"/>
    </w:pPr>
    <w:rPr>
      <w:lang w:eastAsia="pt-BR"/>
    </w:rPr>
  </w:style>
  <w:style w:type="paragraph" w:customStyle="1" w:styleId="ecmsonormal">
    <w:name w:val="ec_msonormal"/>
    <w:basedOn w:val="Normal"/>
    <w:rsid w:val="00502313"/>
    <w:pPr>
      <w:suppressAutoHyphens w:val="0"/>
      <w:spacing w:after="324"/>
    </w:pPr>
  </w:style>
  <w:style w:type="character" w:customStyle="1" w:styleId="st">
    <w:name w:val="st"/>
    <w:rsid w:val="00502313"/>
  </w:style>
  <w:style w:type="paragraph" w:styleId="Ttulo">
    <w:name w:val="Title"/>
    <w:basedOn w:val="Normal"/>
    <w:next w:val="Normal"/>
    <w:link w:val="TtuloChar"/>
    <w:qFormat/>
    <w:rsid w:val="00174B1D"/>
    <w:pPr>
      <w:pBdr>
        <w:bottom w:val="single" w:sz="8" w:space="4" w:color="4F81BD"/>
      </w:pBdr>
      <w:spacing w:after="300"/>
      <w:contextualSpacing/>
    </w:pPr>
    <w:rPr>
      <w:rFonts w:ascii="Arial" w:eastAsia="MS Mincho" w:hAnsi="Arial" w:cs="Tahoma"/>
      <w:kern w:val="1"/>
      <w:sz w:val="28"/>
      <w:szCs w:val="28"/>
      <w:lang w:eastAsia="pt-BR" w:bidi="pt-BR"/>
    </w:rPr>
  </w:style>
  <w:style w:type="character" w:customStyle="1" w:styleId="TtuloChar1">
    <w:name w:val="Título Char1"/>
    <w:uiPriority w:val="10"/>
    <w:rsid w:val="00174B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Corpodetexto2">
    <w:name w:val="Body Text 2"/>
    <w:basedOn w:val="Normal"/>
    <w:link w:val="Corpodetexto2Char"/>
    <w:unhideWhenUsed/>
    <w:rsid w:val="00174B1D"/>
    <w:pPr>
      <w:widowControl w:val="0"/>
      <w:autoSpaceDN w:val="0"/>
      <w:spacing w:after="120" w:line="480" w:lineRule="auto"/>
    </w:pPr>
    <w:rPr>
      <w:rFonts w:ascii="Tempus Sans ITC" w:hAnsi="Tempus Sans ITC" w:cs="Tempus Sans ITC"/>
      <w:i/>
      <w:color w:val="008080"/>
      <w:sz w:val="20"/>
      <w:szCs w:val="20"/>
      <w:lang w:val="x-none" w:eastAsia="pt-BR"/>
    </w:rPr>
  </w:style>
  <w:style w:type="character" w:customStyle="1" w:styleId="Corpodetexto2Char1">
    <w:name w:val="Corpo de texto 2 Char1"/>
    <w:uiPriority w:val="99"/>
    <w:semiHidden/>
    <w:rsid w:val="00174B1D"/>
    <w:rPr>
      <w:sz w:val="24"/>
      <w:szCs w:val="24"/>
      <w:lang w:eastAsia="zh-CN"/>
    </w:rPr>
  </w:style>
  <w:style w:type="character" w:customStyle="1" w:styleId="SombreamentoMdio1-nfase1Char">
    <w:name w:val="Sombreamento Médio 1 - Ênfase 1 Char"/>
    <w:link w:val="SombreamentoMdio1-nfase11"/>
    <w:locked/>
    <w:rsid w:val="00174B1D"/>
    <w:rPr>
      <w:rFonts w:ascii="Calibri" w:eastAsia="Calibri" w:hAnsi="Calibri"/>
      <w:sz w:val="22"/>
      <w:szCs w:val="22"/>
      <w:lang w:eastAsia="zh-CN"/>
    </w:rPr>
  </w:style>
  <w:style w:type="paragraph" w:customStyle="1" w:styleId="SombreamentoMdio1-nfase11">
    <w:name w:val="Sombreamento Médio 1 - Ênfase 11"/>
    <w:link w:val="SombreamentoMdio1-nfase1Char"/>
    <w:qFormat/>
    <w:rsid w:val="00174B1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xtoPargrafo">
    <w:name w:val="Texto Parágrafo"/>
    <w:basedOn w:val="Normal"/>
    <w:rsid w:val="00174B1D"/>
    <w:pPr>
      <w:keepLines/>
      <w:snapToGrid w:val="0"/>
      <w:spacing w:before="120" w:after="120" w:line="260" w:lineRule="exact"/>
      <w:ind w:firstLine="284"/>
      <w:jc w:val="both"/>
      <w:outlineLvl w:val="0"/>
    </w:pPr>
    <w:rPr>
      <w:rFonts w:ascii="Book Antiqua" w:hAnsi="Book Antiqua"/>
      <w:kern w:val="20"/>
      <w:sz w:val="22"/>
      <w:szCs w:val="20"/>
      <w:lang w:eastAsia="pt-BR"/>
    </w:rPr>
  </w:style>
  <w:style w:type="paragraph" w:customStyle="1" w:styleId="Solon1">
    <w:name w:val="Solon1"/>
    <w:basedOn w:val="Normal"/>
    <w:uiPriority w:val="99"/>
    <w:rsid w:val="00174B1D"/>
    <w:pPr>
      <w:numPr>
        <w:numId w:val="6"/>
      </w:numPr>
      <w:tabs>
        <w:tab w:val="num" w:pos="360"/>
        <w:tab w:val="left" w:pos="1134"/>
        <w:tab w:val="num" w:pos="1209"/>
      </w:tabs>
      <w:suppressAutoHyphens w:val="0"/>
      <w:spacing w:after="240"/>
      <w:ind w:left="1209" w:hanging="360"/>
      <w:jc w:val="both"/>
    </w:pPr>
    <w:rPr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F6793"/>
    <w:pPr>
      <w:tabs>
        <w:tab w:val="left" w:pos="-1985"/>
      </w:tabs>
      <w:suppressAutoHyphens w:val="0"/>
      <w:ind w:left="1985" w:hanging="709"/>
      <w:jc w:val="both"/>
    </w:pPr>
    <w:rPr>
      <w:rFonts w:ascii="Arial" w:hAnsi="Arial" w:cs="Arial"/>
      <w:sz w:val="28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1F6793"/>
    <w:rPr>
      <w:rFonts w:ascii="Arial" w:hAnsi="Arial" w:cs="Arial"/>
      <w:sz w:val="28"/>
    </w:rPr>
  </w:style>
  <w:style w:type="paragraph" w:customStyle="1" w:styleId="a3">
    <w:name w:val="a.3"/>
    <w:basedOn w:val="Normal"/>
    <w:rsid w:val="001F6793"/>
    <w:pPr>
      <w:suppressAutoHyphens w:val="0"/>
      <w:ind w:left="1276" w:right="-284" w:hanging="709"/>
      <w:jc w:val="both"/>
    </w:pPr>
    <w:rPr>
      <w:rFonts w:ascii="Arial" w:hAnsi="Arial" w:cs="Arial"/>
      <w:sz w:val="28"/>
      <w:szCs w:val="20"/>
      <w:lang w:eastAsia="pt-BR"/>
    </w:rPr>
  </w:style>
  <w:style w:type="paragraph" w:customStyle="1" w:styleId="11n">
    <w:name w:val="1.1n"/>
    <w:basedOn w:val="Normal"/>
    <w:rsid w:val="001F6793"/>
    <w:pPr>
      <w:suppressAutoHyphens w:val="0"/>
      <w:snapToGrid w:val="0"/>
      <w:spacing w:after="120"/>
      <w:ind w:left="993" w:hanging="993"/>
      <w:jc w:val="both"/>
    </w:pPr>
    <w:rPr>
      <w:rFonts w:ascii="Arial" w:hAnsi="Arial" w:cs="Arial"/>
      <w:bCs/>
      <w:sz w:val="28"/>
      <w:lang w:eastAsia="pt-BR"/>
    </w:rPr>
  </w:style>
  <w:style w:type="character" w:customStyle="1" w:styleId="Ttulo3Char">
    <w:name w:val="Título 3 Char"/>
    <w:link w:val="Ttulo3"/>
    <w:uiPriority w:val="9"/>
    <w:rsid w:val="00157F61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Recuodecorpodetexto31">
    <w:name w:val="Recuo de corpo de texto 31"/>
    <w:basedOn w:val="Normal"/>
    <w:rsid w:val="00157F61"/>
    <w:pPr>
      <w:widowControl w:val="0"/>
      <w:tabs>
        <w:tab w:val="left" w:pos="0"/>
      </w:tabs>
      <w:ind w:firstLine="1134"/>
      <w:jc w:val="both"/>
      <w:textAlignment w:val="baseline"/>
    </w:pPr>
    <w:rPr>
      <w:rFonts w:eastAsia="Arial Unicode MS"/>
      <w:kern w:val="1"/>
      <w:lang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157F61"/>
    <w:pPr>
      <w:ind w:left="240"/>
    </w:pPr>
  </w:style>
  <w:style w:type="paragraph" w:customStyle="1" w:styleId="Ttulo1doRosinaldo">
    <w:name w:val="Título 1 do Rosinaldo"/>
    <w:basedOn w:val="Normal"/>
    <w:rsid w:val="00157F61"/>
    <w:pPr>
      <w:jc w:val="both"/>
    </w:pPr>
    <w:rPr>
      <w:rFonts w:ascii="Arial" w:hAnsi="Arial" w:cs="Arial"/>
      <w:szCs w:val="20"/>
      <w:lang w:eastAsia="pt-BR"/>
    </w:rPr>
  </w:style>
  <w:style w:type="paragraph" w:customStyle="1" w:styleId="N1">
    <w:name w:val="N1"/>
    <w:basedOn w:val="Normal"/>
    <w:link w:val="N1Char"/>
    <w:autoRedefine/>
    <w:qFormat/>
    <w:rsid w:val="00157F61"/>
    <w:pPr>
      <w:numPr>
        <w:numId w:val="8"/>
      </w:numPr>
      <w:suppressAutoHyphens w:val="0"/>
      <w:spacing w:before="240" w:after="240"/>
      <w:contextualSpacing/>
      <w:jc w:val="both"/>
    </w:pPr>
    <w:rPr>
      <w:b/>
      <w:color w:val="000000"/>
      <w:lang w:eastAsia="pt-BR"/>
    </w:rPr>
  </w:style>
  <w:style w:type="character" w:customStyle="1" w:styleId="N1Char">
    <w:name w:val="N1 Char"/>
    <w:link w:val="N1"/>
    <w:rsid w:val="00157F61"/>
    <w:rPr>
      <w:b/>
      <w:color w:val="000000"/>
      <w:sz w:val="24"/>
      <w:szCs w:val="24"/>
    </w:rPr>
  </w:style>
  <w:style w:type="paragraph" w:customStyle="1" w:styleId="N2">
    <w:name w:val="N2"/>
    <w:basedOn w:val="Normal"/>
    <w:link w:val="N2Char"/>
    <w:qFormat/>
    <w:rsid w:val="00157F61"/>
    <w:pPr>
      <w:numPr>
        <w:ilvl w:val="1"/>
        <w:numId w:val="8"/>
      </w:numPr>
      <w:suppressAutoHyphens w:val="0"/>
      <w:spacing w:after="200"/>
      <w:contextualSpacing/>
      <w:jc w:val="both"/>
    </w:pPr>
    <w:rPr>
      <w:color w:val="000000"/>
      <w:lang w:eastAsia="pt-BR"/>
    </w:rPr>
  </w:style>
  <w:style w:type="character" w:customStyle="1" w:styleId="N2Char">
    <w:name w:val="N2 Char"/>
    <w:link w:val="N2"/>
    <w:rsid w:val="00157F61"/>
    <w:rPr>
      <w:color w:val="000000"/>
      <w:sz w:val="24"/>
      <w:szCs w:val="24"/>
    </w:rPr>
  </w:style>
  <w:style w:type="paragraph" w:customStyle="1" w:styleId="B1">
    <w:name w:val="B1"/>
    <w:basedOn w:val="Normal"/>
    <w:link w:val="B1Char"/>
    <w:autoRedefine/>
    <w:qFormat/>
    <w:rsid w:val="00157F61"/>
    <w:pPr>
      <w:numPr>
        <w:numId w:val="9"/>
      </w:numPr>
      <w:suppressAutoHyphens w:val="0"/>
      <w:ind w:left="0" w:firstLine="0"/>
      <w:contextualSpacing/>
      <w:jc w:val="both"/>
      <w:textAlignment w:val="baseline"/>
    </w:pPr>
    <w:rPr>
      <w:color w:val="000000"/>
      <w:lang w:eastAsia="pt-BR"/>
    </w:rPr>
  </w:style>
  <w:style w:type="character" w:customStyle="1" w:styleId="B1Char">
    <w:name w:val="B1 Char"/>
    <w:link w:val="B1"/>
    <w:rsid w:val="00157F61"/>
    <w:rPr>
      <w:color w:val="000000"/>
      <w:sz w:val="24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10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440"/>
    </w:pPr>
    <w:rPr>
      <w:rFonts w:eastAsia="Calibri" w:cs="Calibri"/>
      <w:color w:val="000000"/>
      <w:szCs w:val="22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660"/>
    </w:pPr>
    <w:rPr>
      <w:rFonts w:eastAsia="Calibri" w:cs="Calibri"/>
      <w:color w:val="000000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880"/>
    </w:pPr>
    <w:rPr>
      <w:rFonts w:eastAsia="Calibri" w:cs="Calibri"/>
      <w:color w:val="000000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540"/>
    </w:pPr>
    <w:rPr>
      <w:rFonts w:ascii="Calibri" w:hAnsi="Calibr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760"/>
    </w:pPr>
    <w:rPr>
      <w:rFonts w:ascii="Calibri" w:hAnsi="Calibri"/>
      <w:sz w:val="22"/>
      <w:szCs w:val="22"/>
      <w:lang w:eastAsia="pt-BR"/>
    </w:rPr>
  </w:style>
  <w:style w:type="paragraph" w:customStyle="1" w:styleId="N3">
    <w:name w:val="N3"/>
    <w:basedOn w:val="N2"/>
    <w:link w:val="N3Char"/>
    <w:qFormat/>
    <w:rsid w:val="00157F61"/>
    <w:pPr>
      <w:numPr>
        <w:ilvl w:val="2"/>
      </w:numPr>
    </w:pPr>
  </w:style>
  <w:style w:type="character" w:customStyle="1" w:styleId="N3Char">
    <w:name w:val="N3 Char"/>
    <w:link w:val="N3"/>
    <w:rsid w:val="00157F61"/>
    <w:rPr>
      <w:color w:val="000000"/>
      <w:sz w:val="24"/>
      <w:szCs w:val="24"/>
    </w:rPr>
  </w:style>
  <w:style w:type="paragraph" w:customStyle="1" w:styleId="N4">
    <w:name w:val="N4"/>
    <w:basedOn w:val="N3"/>
    <w:link w:val="N4Char"/>
    <w:qFormat/>
    <w:rsid w:val="00157F61"/>
    <w:pPr>
      <w:numPr>
        <w:ilvl w:val="3"/>
      </w:numPr>
    </w:pPr>
  </w:style>
  <w:style w:type="character" w:customStyle="1" w:styleId="N4Char">
    <w:name w:val="N4 Char"/>
    <w:link w:val="N4"/>
    <w:rsid w:val="00157F61"/>
    <w:rPr>
      <w:color w:val="000000"/>
      <w:sz w:val="24"/>
      <w:szCs w:val="24"/>
    </w:rPr>
  </w:style>
  <w:style w:type="table" w:customStyle="1" w:styleId="TableNormal1">
    <w:name w:val="Table Normal1"/>
    <w:rsid w:val="00157F6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semiHidden/>
    <w:unhideWhenUsed/>
    <w:rsid w:val="00157F61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57F6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157F61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57F61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157F61"/>
    <w:rPr>
      <w:b/>
      <w:bCs/>
      <w:lang w:eastAsia="zh-CN"/>
    </w:rPr>
  </w:style>
  <w:style w:type="paragraph" w:styleId="Corpodetexto3">
    <w:name w:val="Body Text 3"/>
    <w:basedOn w:val="Normal"/>
    <w:link w:val="Corpodetexto3Char"/>
    <w:unhideWhenUsed/>
    <w:rsid w:val="005E449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5E4495"/>
    <w:rPr>
      <w:sz w:val="16"/>
      <w:szCs w:val="16"/>
      <w:lang w:eastAsia="zh-CN"/>
    </w:rPr>
  </w:style>
  <w:style w:type="paragraph" w:customStyle="1" w:styleId="OmniPage6">
    <w:name w:val="OmniPage #6"/>
    <w:basedOn w:val="Normal"/>
    <w:rsid w:val="005E4495"/>
    <w:pPr>
      <w:suppressAutoHyphens w:val="0"/>
    </w:pPr>
    <w:rPr>
      <w:rFonts w:ascii="Haettenschweiler" w:hAnsi="Haettenschweiler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3639D"/>
    <w:pPr>
      <w:ind w:left="720"/>
      <w:contextualSpacing/>
    </w:pPr>
  </w:style>
  <w:style w:type="table" w:customStyle="1" w:styleId="TableNormal">
    <w:name w:val="Table Normal"/>
    <w:rsid w:val="00D3639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stituizaoequipamentos">
    <w:name w:val="Substituizao_equipamentos"/>
    <w:basedOn w:val="N4"/>
    <w:link w:val="SubstituizaoequipamentosChar"/>
    <w:qFormat/>
    <w:rsid w:val="00DB7A52"/>
    <w:pPr>
      <w:numPr>
        <w:numId w:val="2"/>
      </w:numPr>
      <w:spacing w:after="0"/>
      <w:ind w:firstLine="1276"/>
    </w:pPr>
    <w:rPr>
      <w:b/>
    </w:rPr>
  </w:style>
  <w:style w:type="paragraph" w:customStyle="1" w:styleId="Substituicaoequipamentos">
    <w:name w:val="Substituicao_equipamentos"/>
    <w:basedOn w:val="Substituizaoequipamentos"/>
    <w:link w:val="SubstituicaoequipamentosChar"/>
    <w:qFormat/>
    <w:rsid w:val="00DB7A52"/>
  </w:style>
  <w:style w:type="paragraph" w:customStyle="1" w:styleId="Substequipamento">
    <w:name w:val="Subst_equipamento"/>
    <w:basedOn w:val="Substituicaoequipamentos"/>
    <w:link w:val="SubstequipamentoChar"/>
    <w:qFormat/>
    <w:rsid w:val="00DB7A52"/>
    <w:pPr>
      <w:numPr>
        <w:ilvl w:val="0"/>
        <w:numId w:val="0"/>
      </w:numPr>
      <w:tabs>
        <w:tab w:val="num" w:pos="0"/>
      </w:tabs>
      <w:ind w:firstLine="1276"/>
    </w:pPr>
    <w:rPr>
      <w:b w:val="0"/>
    </w:rPr>
  </w:style>
  <w:style w:type="character" w:customStyle="1" w:styleId="SubstituizaoequipamentosChar">
    <w:name w:val="Substituizao_equipamentos Char"/>
    <w:link w:val="Substituizaoequipamentos"/>
    <w:rsid w:val="00DB7A52"/>
    <w:rPr>
      <w:b/>
      <w:color w:val="000000"/>
      <w:sz w:val="24"/>
      <w:szCs w:val="24"/>
    </w:rPr>
  </w:style>
  <w:style w:type="character" w:customStyle="1" w:styleId="SubstituicaoequipamentosChar">
    <w:name w:val="Substituicao_equipamentos Char"/>
    <w:link w:val="Substituicaoequipamentos"/>
    <w:rsid w:val="00DB7A52"/>
    <w:rPr>
      <w:b/>
      <w:color w:val="000000"/>
      <w:sz w:val="24"/>
      <w:szCs w:val="24"/>
    </w:rPr>
  </w:style>
  <w:style w:type="character" w:customStyle="1" w:styleId="SubstequipamentoChar">
    <w:name w:val="Subst_equipamento Char"/>
    <w:link w:val="Substequipamento"/>
    <w:rsid w:val="00DB7A52"/>
    <w:rPr>
      <w:color w:val="000000"/>
      <w:sz w:val="24"/>
      <w:szCs w:val="24"/>
    </w:rPr>
  </w:style>
  <w:style w:type="character" w:customStyle="1" w:styleId="m7201422311569108779gmail-il">
    <w:name w:val="m_7201422311569108779gmail-il"/>
    <w:rsid w:val="00DB7A52"/>
  </w:style>
  <w:style w:type="paragraph" w:customStyle="1" w:styleId="western1">
    <w:name w:val="western1"/>
    <w:basedOn w:val="Normal"/>
    <w:rsid w:val="00DB7A52"/>
    <w:pPr>
      <w:suppressAutoHyphens w:val="0"/>
      <w:spacing w:before="100" w:beforeAutospacing="1"/>
      <w:jc w:val="both"/>
    </w:pPr>
    <w:rPr>
      <w:color w:val="000000"/>
      <w:lang w:eastAsia="pt-BR"/>
    </w:rPr>
  </w:style>
  <w:style w:type="paragraph" w:customStyle="1" w:styleId="xl64">
    <w:name w:val="xl64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65">
    <w:name w:val="xl65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6">
    <w:name w:val="xl66"/>
    <w:basedOn w:val="Normal"/>
    <w:rsid w:val="00A70E6F"/>
    <w:pPr>
      <w:pBdr>
        <w:bottom w:val="single" w:sz="12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67">
    <w:name w:val="xl6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8">
    <w:name w:val="xl68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9">
    <w:name w:val="xl6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70">
    <w:name w:val="xl70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1">
    <w:name w:val="xl71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2">
    <w:name w:val="xl7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3">
    <w:name w:val="xl7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4">
    <w:name w:val="xl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5">
    <w:name w:val="xl75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6">
    <w:name w:val="xl76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7">
    <w:name w:val="xl7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78">
    <w:name w:val="xl7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9">
    <w:name w:val="xl7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0">
    <w:name w:val="xl80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81">
    <w:name w:val="xl81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2">
    <w:name w:val="xl8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3">
    <w:name w:val="xl83"/>
    <w:basedOn w:val="Normal"/>
    <w:rsid w:val="00A70E6F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4">
    <w:name w:val="xl84"/>
    <w:basedOn w:val="Normal"/>
    <w:rsid w:val="00A70E6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5">
    <w:name w:val="xl8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6">
    <w:name w:val="xl8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7">
    <w:name w:val="xl87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8">
    <w:name w:val="xl88"/>
    <w:basedOn w:val="Normal"/>
    <w:rsid w:val="00A70E6F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9">
    <w:name w:val="xl8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0">
    <w:name w:val="xl9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1">
    <w:name w:val="xl91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2">
    <w:name w:val="xl92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3">
    <w:name w:val="xl93"/>
    <w:basedOn w:val="Normal"/>
    <w:rsid w:val="00A70E6F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4">
    <w:name w:val="xl94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5">
    <w:name w:val="xl95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96">
    <w:name w:val="xl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7">
    <w:name w:val="xl9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8">
    <w:name w:val="xl9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9">
    <w:name w:val="xl99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0">
    <w:name w:val="xl100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01">
    <w:name w:val="xl10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2">
    <w:name w:val="xl10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3">
    <w:name w:val="xl103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4">
    <w:name w:val="xl104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5">
    <w:name w:val="xl105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6">
    <w:name w:val="xl10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7">
    <w:name w:val="xl107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8">
    <w:name w:val="xl108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9">
    <w:name w:val="xl109"/>
    <w:basedOn w:val="Normal"/>
    <w:rsid w:val="00A70E6F"/>
    <w:pPr>
      <w:pBdr>
        <w:top w:val="single" w:sz="12" w:space="0" w:color="auto"/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0">
    <w:name w:val="xl110"/>
    <w:basedOn w:val="Normal"/>
    <w:rsid w:val="00A70E6F"/>
    <w:pPr>
      <w:pBdr>
        <w:top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1">
    <w:name w:val="xl111"/>
    <w:basedOn w:val="Normal"/>
    <w:rsid w:val="00A70E6F"/>
    <w:pPr>
      <w:pBdr>
        <w:left w:val="single" w:sz="12" w:space="0" w:color="auto"/>
        <w:bottom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2">
    <w:name w:val="xl11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3">
    <w:name w:val="xl11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4">
    <w:name w:val="xl114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5">
    <w:name w:val="xl115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6">
    <w:name w:val="xl11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7">
    <w:name w:val="xl117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8">
    <w:name w:val="xl11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9">
    <w:name w:val="xl11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0">
    <w:name w:val="xl12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1">
    <w:name w:val="xl121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2">
    <w:name w:val="xl122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3">
    <w:name w:val="xl1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4">
    <w:name w:val="xl124"/>
    <w:basedOn w:val="Normal"/>
    <w:rsid w:val="00A70E6F"/>
    <w:pPr>
      <w:pBdr>
        <w:top w:val="single" w:sz="8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5">
    <w:name w:val="xl125"/>
    <w:basedOn w:val="Normal"/>
    <w:rsid w:val="00A70E6F"/>
    <w:pPr>
      <w:pBdr>
        <w:bottom w:val="single" w:sz="4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6">
    <w:name w:val="xl126"/>
    <w:basedOn w:val="Normal"/>
    <w:rsid w:val="00A70E6F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7">
    <w:name w:val="xl127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8">
    <w:name w:val="xl128"/>
    <w:basedOn w:val="Normal"/>
    <w:rsid w:val="00A70E6F"/>
    <w:pPr>
      <w:pBdr>
        <w:top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9">
    <w:name w:val="xl129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0">
    <w:name w:val="xl130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1">
    <w:name w:val="xl131"/>
    <w:basedOn w:val="Normal"/>
    <w:rsid w:val="00A70E6F"/>
    <w:pPr>
      <w:pBdr>
        <w:top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2">
    <w:name w:val="xl13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3">
    <w:name w:val="xl13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4">
    <w:name w:val="xl134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5">
    <w:name w:val="xl135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6">
    <w:name w:val="xl136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7">
    <w:name w:val="xl13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8">
    <w:name w:val="xl138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9">
    <w:name w:val="xl139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0">
    <w:name w:val="xl140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1">
    <w:name w:val="xl141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2">
    <w:name w:val="xl142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3">
    <w:name w:val="xl143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4">
    <w:name w:val="xl144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5">
    <w:name w:val="xl145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6">
    <w:name w:val="xl146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7">
    <w:name w:val="xl147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8">
    <w:name w:val="xl148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9">
    <w:name w:val="xl149"/>
    <w:basedOn w:val="Normal"/>
    <w:rsid w:val="00A70E6F"/>
    <w:pPr>
      <w:pBdr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0">
    <w:name w:val="xl150"/>
    <w:basedOn w:val="Normal"/>
    <w:rsid w:val="00A70E6F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1">
    <w:name w:val="xl151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2">
    <w:name w:val="xl152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3">
    <w:name w:val="xl153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4">
    <w:name w:val="xl154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5">
    <w:name w:val="xl155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6">
    <w:name w:val="xl156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7">
    <w:name w:val="xl15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8">
    <w:name w:val="xl158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9">
    <w:name w:val="xl15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0">
    <w:name w:val="xl1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161">
    <w:name w:val="xl1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2">
    <w:name w:val="xl162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3">
    <w:name w:val="xl163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4">
    <w:name w:val="xl164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5">
    <w:name w:val="xl165"/>
    <w:basedOn w:val="Normal"/>
    <w:rsid w:val="00A70E6F"/>
    <w:pPr>
      <w:pBdr>
        <w:top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6">
    <w:name w:val="xl16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7">
    <w:name w:val="xl16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8">
    <w:name w:val="xl16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9">
    <w:name w:val="xl16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0">
    <w:name w:val="xl170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1">
    <w:name w:val="xl171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2">
    <w:name w:val="xl172"/>
    <w:basedOn w:val="Normal"/>
    <w:rsid w:val="00A70E6F"/>
    <w:pPr>
      <w:pBdr>
        <w:top w:val="single" w:sz="12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3">
    <w:name w:val="xl173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4">
    <w:name w:val="xl1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5">
    <w:name w:val="xl175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6">
    <w:name w:val="xl176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7">
    <w:name w:val="xl177"/>
    <w:basedOn w:val="Normal"/>
    <w:rsid w:val="00A70E6F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8">
    <w:name w:val="xl178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9">
    <w:name w:val="xl17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0">
    <w:name w:val="xl180"/>
    <w:basedOn w:val="Normal"/>
    <w:rsid w:val="00A70E6F"/>
    <w:pPr>
      <w:pBdr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1">
    <w:name w:val="xl181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2">
    <w:name w:val="xl182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3">
    <w:name w:val="xl183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4">
    <w:name w:val="xl18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5">
    <w:name w:val="xl18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6">
    <w:name w:val="xl18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7">
    <w:name w:val="xl18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8">
    <w:name w:val="xl18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9">
    <w:name w:val="xl189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0">
    <w:name w:val="xl19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1">
    <w:name w:val="xl19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2">
    <w:name w:val="xl192"/>
    <w:basedOn w:val="Normal"/>
    <w:rsid w:val="00A70E6F"/>
    <w:pPr>
      <w:pBdr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93">
    <w:name w:val="xl19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4">
    <w:name w:val="xl194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5">
    <w:name w:val="xl195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6">
    <w:name w:val="xl1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7">
    <w:name w:val="xl19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8">
    <w:name w:val="xl19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9">
    <w:name w:val="xl199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0">
    <w:name w:val="xl200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1">
    <w:name w:val="xl20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2">
    <w:name w:val="xl202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3">
    <w:name w:val="xl20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4">
    <w:name w:val="xl204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5">
    <w:name w:val="xl205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6">
    <w:name w:val="xl206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7">
    <w:name w:val="xl207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8">
    <w:name w:val="xl208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9">
    <w:name w:val="xl20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0">
    <w:name w:val="xl210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1">
    <w:name w:val="xl211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2">
    <w:name w:val="xl21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3">
    <w:name w:val="xl21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4">
    <w:name w:val="xl21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5">
    <w:name w:val="xl21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6">
    <w:name w:val="xl21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7">
    <w:name w:val="xl21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8">
    <w:name w:val="xl218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9">
    <w:name w:val="xl21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0">
    <w:name w:val="xl220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1">
    <w:name w:val="xl221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2">
    <w:name w:val="xl22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3">
    <w:name w:val="xl2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4">
    <w:name w:val="xl224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5">
    <w:name w:val="xl22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6">
    <w:name w:val="xl226"/>
    <w:basedOn w:val="Normal"/>
    <w:rsid w:val="00A70E6F"/>
    <w:pPr>
      <w:pBdr>
        <w:top w:val="single" w:sz="8" w:space="0" w:color="auto"/>
        <w:bottom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7">
    <w:name w:val="xl227"/>
    <w:basedOn w:val="Normal"/>
    <w:rsid w:val="00A70E6F"/>
    <w:pPr>
      <w:pBdr>
        <w:top w:val="single" w:sz="8" w:space="0" w:color="auto"/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8">
    <w:name w:val="xl228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29">
    <w:name w:val="xl229"/>
    <w:basedOn w:val="Normal"/>
    <w:rsid w:val="00A70E6F"/>
    <w:pP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30">
    <w:name w:val="xl230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1">
    <w:name w:val="xl231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2">
    <w:name w:val="xl232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3">
    <w:name w:val="xl233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4">
    <w:name w:val="xl234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5">
    <w:name w:val="xl235"/>
    <w:basedOn w:val="Normal"/>
    <w:rsid w:val="00A70E6F"/>
    <w:pPr>
      <w:pBdr>
        <w:top w:val="single" w:sz="12" w:space="0" w:color="auto"/>
        <w:lef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6">
    <w:name w:val="xl236"/>
    <w:basedOn w:val="Normal"/>
    <w:rsid w:val="00A70E6F"/>
    <w:pPr>
      <w:pBdr>
        <w:top w:val="single" w:sz="12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7">
    <w:name w:val="xl237"/>
    <w:basedOn w:val="Normal"/>
    <w:rsid w:val="00A70E6F"/>
    <w:pPr>
      <w:pBdr>
        <w:left w:val="single" w:sz="8" w:space="0" w:color="auto"/>
        <w:bottom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8">
    <w:name w:val="xl238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9">
    <w:name w:val="xl23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0">
    <w:name w:val="xl240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1">
    <w:name w:val="xl241"/>
    <w:basedOn w:val="Normal"/>
    <w:rsid w:val="00A70E6F"/>
    <w:pPr>
      <w:pBdr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2">
    <w:name w:val="xl24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3">
    <w:name w:val="xl24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4">
    <w:name w:val="xl24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5">
    <w:name w:val="xl245"/>
    <w:basedOn w:val="Normal"/>
    <w:rsid w:val="00A70E6F"/>
    <w:pPr>
      <w:pBdr>
        <w:top w:val="single" w:sz="12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6">
    <w:name w:val="xl246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7">
    <w:name w:val="xl24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8">
    <w:name w:val="xl24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9">
    <w:name w:val="xl249"/>
    <w:basedOn w:val="Normal"/>
    <w:rsid w:val="00A70E6F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0">
    <w:name w:val="xl25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1">
    <w:name w:val="xl251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2">
    <w:name w:val="xl25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3">
    <w:name w:val="xl25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4">
    <w:name w:val="xl25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5">
    <w:name w:val="xl25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6">
    <w:name w:val="xl256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7">
    <w:name w:val="xl25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8">
    <w:name w:val="xl25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9">
    <w:name w:val="xl259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0">
    <w:name w:val="xl2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1">
    <w:name w:val="xl2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2">
    <w:name w:val="xl262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3">
    <w:name w:val="xl263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4">
    <w:name w:val="xl264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5">
    <w:name w:val="xl26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6">
    <w:name w:val="xl266"/>
    <w:basedOn w:val="Normal"/>
    <w:rsid w:val="00A70E6F"/>
    <w:pPr>
      <w:pBdr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7">
    <w:name w:val="xl267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8">
    <w:name w:val="xl268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9">
    <w:name w:val="xl269"/>
    <w:basedOn w:val="Normal"/>
    <w:rsid w:val="00A70E6F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0">
    <w:name w:val="xl27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1">
    <w:name w:val="xl27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character" w:customStyle="1" w:styleId="Meno1">
    <w:name w:val="Menção1"/>
    <w:uiPriority w:val="99"/>
    <w:semiHidden/>
    <w:unhideWhenUsed/>
    <w:rsid w:val="00D4535E"/>
    <w:rPr>
      <w:color w:val="2B579A"/>
      <w:shd w:val="clear" w:color="auto" w:fill="E6E6E6"/>
    </w:rPr>
  </w:style>
  <w:style w:type="character" w:customStyle="1" w:styleId="PargrafodaListaChar">
    <w:name w:val="Parágrafo da Lista Char"/>
    <w:link w:val="PargrafodaLista"/>
    <w:uiPriority w:val="34"/>
    <w:locked/>
    <w:rsid w:val="00980AFF"/>
    <w:rPr>
      <w:sz w:val="24"/>
      <w:szCs w:val="24"/>
      <w:lang w:eastAsia="zh-CN"/>
    </w:rPr>
  </w:style>
  <w:style w:type="character" w:customStyle="1" w:styleId="date-display-single">
    <w:name w:val="date-display-single"/>
    <w:basedOn w:val="Fontepargpadro"/>
    <w:rsid w:val="00947619"/>
  </w:style>
  <w:style w:type="character" w:customStyle="1" w:styleId="field-content">
    <w:name w:val="field-content"/>
    <w:basedOn w:val="Fontepargpadro"/>
    <w:rsid w:val="00947619"/>
  </w:style>
  <w:style w:type="character" w:customStyle="1" w:styleId="tamanholetra">
    <w:name w:val="tamanholetra"/>
    <w:basedOn w:val="Fontepargpadro"/>
    <w:rsid w:val="00947619"/>
  </w:style>
  <w:style w:type="paragraph" w:styleId="Partesuperior-zdoformulrio">
    <w:name w:val="HTML Top of Form"/>
    <w:basedOn w:val="Normal"/>
    <w:next w:val="Normal"/>
    <w:link w:val="Partesuperior-zdoformulrioChar"/>
    <w:hidden/>
    <w:rsid w:val="00947619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rsid w:val="00947619"/>
    <w:rPr>
      <w:rFonts w:ascii="Arial" w:hAnsi="Arial" w:cs="Arial"/>
      <w:vanish/>
      <w:sz w:val="16"/>
      <w:szCs w:val="16"/>
    </w:rPr>
  </w:style>
  <w:style w:type="character" w:customStyle="1" w:styleId="empty">
    <w:name w:val="empty"/>
    <w:basedOn w:val="Fontepargpadro"/>
    <w:rsid w:val="00947619"/>
  </w:style>
  <w:style w:type="paragraph" w:styleId="Parteinferiordoformulrio">
    <w:name w:val="HTML Bottom of Form"/>
    <w:basedOn w:val="Normal"/>
    <w:next w:val="Normal"/>
    <w:link w:val="ParteinferiordoformulrioChar"/>
    <w:hidden/>
    <w:rsid w:val="00947619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rsid w:val="00947619"/>
    <w:rPr>
      <w:rFonts w:ascii="Arial" w:hAnsi="Arial" w:cs="Arial"/>
      <w:vanish/>
      <w:sz w:val="16"/>
      <w:szCs w:val="16"/>
    </w:rPr>
  </w:style>
  <w:style w:type="paragraph" w:customStyle="1" w:styleId="msobodytext4">
    <w:name w:val="msobodytext4"/>
    <w:rsid w:val="00947619"/>
    <w:pPr>
      <w:spacing w:after="140" w:line="283" w:lineRule="auto"/>
    </w:pPr>
    <w:rPr>
      <w:rFonts w:ascii="Garamond" w:hAnsi="Garamond"/>
      <w:i/>
      <w:iCs/>
      <w:color w:val="000000"/>
      <w:kern w:val="28"/>
      <w:sz w:val="22"/>
      <w:szCs w:val="18"/>
    </w:rPr>
  </w:style>
  <w:style w:type="paragraph" w:customStyle="1" w:styleId="Corpodetexto34">
    <w:name w:val="Corpo de texto 34"/>
    <w:basedOn w:val="Normal"/>
    <w:rsid w:val="00947619"/>
    <w:pPr>
      <w:widowControl w:val="0"/>
      <w:suppressAutoHyphens w:val="0"/>
      <w:jc w:val="both"/>
    </w:pPr>
    <w:rPr>
      <w:sz w:val="20"/>
      <w:szCs w:val="20"/>
      <w:lang w:eastAsia="pt-BR"/>
    </w:rPr>
  </w:style>
  <w:style w:type="paragraph" w:customStyle="1" w:styleId="Recuodecorpodetexto23">
    <w:name w:val="Recuo de corpo de texto 23"/>
    <w:basedOn w:val="Normal"/>
    <w:rsid w:val="00947619"/>
    <w:pPr>
      <w:spacing w:after="120" w:line="480" w:lineRule="auto"/>
      <w:ind w:left="283"/>
    </w:pPr>
  </w:style>
  <w:style w:type="character" w:styleId="nfase">
    <w:name w:val="Emphasis"/>
    <w:qFormat/>
    <w:rsid w:val="00947619"/>
    <w:rPr>
      <w:i/>
      <w:iCs/>
    </w:rPr>
  </w:style>
  <w:style w:type="paragraph" w:customStyle="1" w:styleId="compras">
    <w:name w:val="compras"/>
    <w:rsid w:val="00947619"/>
    <w:pPr>
      <w:jc w:val="both"/>
    </w:pPr>
    <w:rPr>
      <w:kern w:val="24"/>
      <w:sz w:val="24"/>
    </w:rPr>
  </w:style>
  <w:style w:type="paragraph" w:customStyle="1" w:styleId="Corpodetexto311">
    <w:name w:val="Corpo de texto 311"/>
    <w:basedOn w:val="Normal"/>
    <w:rsid w:val="00DD4CC1"/>
    <w:pPr>
      <w:jc w:val="both"/>
    </w:pPr>
    <w:rPr>
      <w:rFonts w:ascii="Arial" w:hAnsi="Arial"/>
      <w:szCs w:val="20"/>
      <w:lang w:eastAsia="ar-SA"/>
    </w:rPr>
  </w:style>
  <w:style w:type="paragraph" w:customStyle="1" w:styleId="font5">
    <w:name w:val="font5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6">
    <w:name w:val="font6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7">
    <w:name w:val="font7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8">
    <w:name w:val="font8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pt-BR"/>
    </w:rPr>
  </w:style>
  <w:style w:type="paragraph" w:customStyle="1" w:styleId="font9">
    <w:name w:val="font9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paragraph" w:customStyle="1" w:styleId="font10">
    <w:name w:val="font10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character" w:customStyle="1" w:styleId="textonegrito">
    <w:name w:val="texto_negrito"/>
    <w:rsid w:val="00DD4CC1"/>
  </w:style>
  <w:style w:type="character" w:customStyle="1" w:styleId="textonormal">
    <w:name w:val="texto_normal"/>
    <w:rsid w:val="00DD4CC1"/>
  </w:style>
  <w:style w:type="character" w:customStyle="1" w:styleId="MenoPendente1">
    <w:name w:val="Menção Pendente1"/>
    <w:uiPriority w:val="99"/>
    <w:semiHidden/>
    <w:unhideWhenUsed/>
    <w:rsid w:val="00DD4CC1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743B99"/>
    <w:pPr>
      <w:keepLines/>
      <w:numPr>
        <w:numId w:val="1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="MS Gothic" w:hAnsi="Ecofont_Spranq_eco_Sans" w:cs="Times New Roman"/>
      <w:bCs/>
      <w:color w:val="000000"/>
      <w:sz w:val="20"/>
      <w:lang w:eastAsia="pt-BR"/>
    </w:rPr>
  </w:style>
  <w:style w:type="paragraph" w:customStyle="1" w:styleId="PADRO0">
    <w:name w:val="PADRÃO"/>
    <w:rsid w:val="00743B99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Nivel01Char">
    <w:name w:val="Nivel 01 Char"/>
    <w:link w:val="Nivel01"/>
    <w:rsid w:val="004D6E87"/>
    <w:rPr>
      <w:rFonts w:ascii="Ecofont_Spranq_eco_Sans" w:eastAsia="MS Gothic" w:hAnsi="Ecofont_Spranq_eco_Sans"/>
      <w:b/>
      <w:bCs/>
      <w:color w:val="000000"/>
    </w:rPr>
  </w:style>
  <w:style w:type="character" w:customStyle="1" w:styleId="l6">
    <w:name w:val="l6"/>
    <w:rsid w:val="00F823D2"/>
  </w:style>
  <w:style w:type="character" w:customStyle="1" w:styleId="l">
    <w:name w:val="l"/>
    <w:rsid w:val="00F823D2"/>
  </w:style>
  <w:style w:type="character" w:customStyle="1" w:styleId="l8">
    <w:name w:val="l8"/>
    <w:rsid w:val="00F823D2"/>
  </w:style>
  <w:style w:type="character" w:customStyle="1" w:styleId="l11">
    <w:name w:val="l11"/>
    <w:rsid w:val="00F823D2"/>
  </w:style>
  <w:style w:type="character" w:customStyle="1" w:styleId="l10">
    <w:name w:val="l10"/>
    <w:rsid w:val="00B249D1"/>
  </w:style>
  <w:style w:type="character" w:customStyle="1" w:styleId="l9">
    <w:name w:val="l9"/>
    <w:rsid w:val="00B249D1"/>
  </w:style>
  <w:style w:type="paragraph" w:customStyle="1" w:styleId="citao2">
    <w:name w:val="citação 2"/>
    <w:basedOn w:val="Citao"/>
    <w:link w:val="citao2Char"/>
    <w:qFormat/>
    <w:rsid w:val="002747D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 w:after="0"/>
      <w:ind w:left="0" w:right="0"/>
      <w:jc w:val="both"/>
    </w:pPr>
    <w:rPr>
      <w:rFonts w:ascii="Arial" w:eastAsia="Calibri" w:hAnsi="Arial" w:cs="Tahoma"/>
      <w:color w:val="000000"/>
      <w:sz w:val="20"/>
      <w:szCs w:val="20"/>
      <w:lang w:eastAsia="en-US"/>
    </w:rPr>
  </w:style>
  <w:style w:type="character" w:customStyle="1" w:styleId="citao2Char">
    <w:name w:val="citação 2 Char"/>
    <w:link w:val="citao2"/>
    <w:rsid w:val="002747DF"/>
    <w:rPr>
      <w:rFonts w:ascii="Arial" w:eastAsia="Calibri" w:hAnsi="Arial" w:cs="Tahoma"/>
      <w:i/>
      <w:iCs/>
      <w:color w:val="000000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qFormat/>
    <w:rsid w:val="002747D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rsid w:val="002747DF"/>
    <w:rPr>
      <w:i/>
      <w:iCs/>
      <w:color w:val="404040"/>
      <w:sz w:val="24"/>
      <w:szCs w:val="24"/>
      <w:lang w:eastAsia="zh-CN"/>
    </w:rPr>
  </w:style>
  <w:style w:type="paragraph" w:customStyle="1" w:styleId="PargrafodaLista1">
    <w:name w:val="Parágrafo da Lista1"/>
    <w:basedOn w:val="Normal"/>
    <w:qFormat/>
    <w:rsid w:val="00B74E5F"/>
    <w:pPr>
      <w:suppressAutoHyphens w:val="0"/>
      <w:ind w:left="720"/>
    </w:pPr>
    <w:rPr>
      <w:rFonts w:ascii="Ecofont_Spranq_eco_Sans" w:hAnsi="Ecofont_Spranq_eco_Sans" w:cs="Ecofont_Spranq_eco_Sans"/>
      <w:lang w:eastAsia="pt-BR"/>
    </w:rPr>
  </w:style>
  <w:style w:type="character" w:customStyle="1" w:styleId="Ttulo7Char">
    <w:name w:val="Título 7 Char"/>
    <w:link w:val="Ttulo7"/>
    <w:uiPriority w:val="9"/>
    <w:semiHidden/>
    <w:rsid w:val="00020DE1"/>
    <w:rPr>
      <w:rFonts w:ascii="Calibri" w:hAnsi="Calibri"/>
      <w:sz w:val="24"/>
      <w:szCs w:val="24"/>
      <w:lang w:val="en-US" w:eastAsia="en-US"/>
    </w:rPr>
  </w:style>
  <w:style w:type="paragraph" w:customStyle="1" w:styleId="xwestern">
    <w:name w:val="x_western"/>
    <w:basedOn w:val="Normal"/>
    <w:rsid w:val="0054239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023564"/>
    <w:rPr>
      <w:rFonts w:ascii="Calibri" w:eastAsia="Calibri" w:hAnsi="Calibri"/>
      <w:sz w:val="22"/>
      <w:szCs w:val="22"/>
      <w:lang w:eastAsia="en-US"/>
    </w:rPr>
  </w:style>
  <w:style w:type="paragraph" w:customStyle="1" w:styleId="Nivel10">
    <w:name w:val="Nivel1"/>
    <w:basedOn w:val="Ttulo1"/>
    <w:link w:val="Nivel1Char"/>
    <w:qFormat/>
    <w:rsid w:val="002B0662"/>
    <w:pPr>
      <w:keepLines/>
      <w:numPr>
        <w:numId w:val="0"/>
      </w:numPr>
      <w:suppressAutoHyphens w:val="0"/>
      <w:overflowPunct/>
      <w:autoSpaceDE/>
      <w:spacing w:before="480" w:line="276" w:lineRule="auto"/>
      <w:ind w:left="644" w:hanging="360"/>
      <w:jc w:val="both"/>
      <w:textAlignment w:val="auto"/>
    </w:pPr>
    <w:rPr>
      <w:rFonts w:eastAsiaTheme="majorEastAsia" w:cstheme="majorBidi"/>
      <w:color w:val="000000"/>
      <w:szCs w:val="32"/>
    </w:rPr>
  </w:style>
  <w:style w:type="character" w:customStyle="1" w:styleId="Nivel1Char">
    <w:name w:val="Nivel1 Char"/>
    <w:basedOn w:val="Ttulo1Char"/>
    <w:link w:val="Nivel10"/>
    <w:rsid w:val="002B0662"/>
    <w:rPr>
      <w:rFonts w:ascii="Arial" w:eastAsiaTheme="majorEastAsia" w:hAnsi="Arial" w:cstheme="majorBidi"/>
      <w:b/>
      <w:color w:val="000000"/>
      <w:sz w:val="32"/>
      <w:szCs w:val="32"/>
      <w:lang w:eastAsia="zh-CN"/>
    </w:rPr>
  </w:style>
  <w:style w:type="paragraph" w:customStyle="1" w:styleId="Nivel2">
    <w:name w:val="Nivel 2"/>
    <w:link w:val="Nivel2Char"/>
    <w:qFormat/>
    <w:rsid w:val="002B0662"/>
    <w:pPr>
      <w:numPr>
        <w:ilvl w:val="1"/>
        <w:numId w:val="13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2B0662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2B0662"/>
    <w:pPr>
      <w:numPr>
        <w:ilvl w:val="2"/>
      </w:numPr>
      <w:tabs>
        <w:tab w:val="num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2B0662"/>
    <w:pPr>
      <w:numPr>
        <w:ilvl w:val="3"/>
      </w:numPr>
      <w:tabs>
        <w:tab w:val="num" w:pos="360"/>
      </w:tabs>
      <w:ind w:left="2491" w:hanging="1080"/>
    </w:pPr>
    <w:rPr>
      <w:color w:val="auto"/>
    </w:rPr>
  </w:style>
  <w:style w:type="paragraph" w:customStyle="1" w:styleId="Nivel5">
    <w:name w:val="Nivel 5"/>
    <w:basedOn w:val="Nivel4"/>
    <w:qFormat/>
    <w:rsid w:val="002B0662"/>
    <w:pPr>
      <w:numPr>
        <w:ilvl w:val="4"/>
      </w:numPr>
      <w:tabs>
        <w:tab w:val="num" w:pos="360"/>
      </w:tabs>
      <w:ind w:left="3485" w:hanging="1080"/>
    </w:pPr>
  </w:style>
  <w:style w:type="character" w:customStyle="1" w:styleId="Nivel2Char">
    <w:name w:val="Nivel 2 Char"/>
    <w:basedOn w:val="Fontepargpadro"/>
    <w:link w:val="Nivel2"/>
    <w:rsid w:val="002B0662"/>
    <w:rPr>
      <w:rFonts w:ascii="Ecofont_Spranq_eco_Sans" w:eastAsia="Arial Unicode MS" w:hAnsi="Ecofont_Spranq_eco_Sans"/>
    </w:rPr>
  </w:style>
  <w:style w:type="character" w:customStyle="1" w:styleId="normalchar1">
    <w:name w:val="normal__char1"/>
    <w:rsid w:val="00463483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463483"/>
  </w:style>
  <w:style w:type="paragraph" w:styleId="Commarcadores5">
    <w:name w:val="List Bullet 5"/>
    <w:basedOn w:val="Normal"/>
    <w:rsid w:val="00463483"/>
    <w:pPr>
      <w:numPr>
        <w:numId w:val="14"/>
      </w:numPr>
      <w:suppressAutoHyphens w:val="0"/>
      <w:contextualSpacing/>
    </w:pPr>
    <w:rPr>
      <w:rFonts w:ascii="Arial" w:hAnsi="Arial" w:cs="Tahoma"/>
      <w:sz w:val="20"/>
      <w:lang w:eastAsia="pt-BR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46348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/>
      <w:jc w:val="both"/>
    </w:pPr>
    <w:rPr>
      <w:rFonts w:ascii="Arial" w:eastAsia="Calibri" w:hAnsi="Arial"/>
      <w:i/>
      <w:iCs/>
      <w:color w:val="000000"/>
      <w:sz w:val="20"/>
      <w:lang w:val="x-none"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463483"/>
    <w:rPr>
      <w:rFonts w:ascii="Arial" w:eastAsia="Calibri" w:hAnsi="Arial"/>
      <w:i/>
      <w:iCs/>
      <w:color w:val="000000"/>
      <w:szCs w:val="24"/>
      <w:shd w:val="clear" w:color="auto" w:fill="FFFFCC"/>
      <w:lang w:val="x-none" w:eastAsia="en-US"/>
    </w:rPr>
  </w:style>
  <w:style w:type="paragraph" w:customStyle="1" w:styleId="Nivel010">
    <w:name w:val="Nivel_01"/>
    <w:basedOn w:val="Ttulo1"/>
    <w:link w:val="Nivel01Char0"/>
    <w:qFormat/>
    <w:rsid w:val="00463483"/>
    <w:pPr>
      <w:keepLines/>
      <w:numPr>
        <w:numId w:val="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Theme="majorEastAsia" w:hAnsi="Ecofont_Spranq_eco_Sans" w:cstheme="majorBidi"/>
      <w:bCs/>
      <w:color w:val="2E74B5" w:themeColor="accent1" w:themeShade="BF"/>
      <w:szCs w:val="32"/>
    </w:rPr>
  </w:style>
  <w:style w:type="character" w:customStyle="1" w:styleId="Nivel01Char0">
    <w:name w:val="Nivel_01 Char"/>
    <w:basedOn w:val="Ttulo1Char"/>
    <w:link w:val="Nivel010"/>
    <w:rsid w:val="00463483"/>
    <w:rPr>
      <w:rFonts w:ascii="Ecofont_Spranq_eco_Sans" w:eastAsiaTheme="majorEastAsia" w:hAnsi="Ecofont_Spranq_eco_Sans" w:cstheme="majorBidi"/>
      <w:b/>
      <w:bCs/>
      <w:color w:val="2E74B5" w:themeColor="accent1" w:themeShade="BF"/>
      <w:sz w:val="32"/>
      <w:szCs w:val="32"/>
      <w:lang w:eastAsia="zh-CN"/>
    </w:rPr>
  </w:style>
  <w:style w:type="paragraph" w:customStyle="1" w:styleId="SombreamentoMdio1-nfase31">
    <w:name w:val="Sombreamento Médio 1 - Ênfase 31"/>
    <w:basedOn w:val="Normal"/>
    <w:next w:val="Normal"/>
    <w:rsid w:val="00463483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</w:rPr>
  </w:style>
  <w:style w:type="paragraph" w:styleId="Reviso">
    <w:name w:val="Revision"/>
    <w:hidden/>
    <w:uiPriority w:val="99"/>
    <w:semiHidden/>
    <w:rsid w:val="001E533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AED87-BDF7-4810-9C3F-7408F963A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COMISSÃO DE LICITAÇÃO DO COFEN</vt:lpstr>
      <vt:lpstr>COMISSÃO DE LICITAÇÃO DO COFEN</vt:lpstr>
    </vt:vector>
  </TitlesOfParts>
  <Company>Conselho Federal de Enfermagem</Company>
  <LinksUpToDate>false</LinksUpToDate>
  <CharactersWithSpaces>769</CharactersWithSpaces>
  <SharedDoc>false</SharedDoc>
  <HLinks>
    <vt:vector size="114" baseType="variant">
      <vt:variant>
        <vt:i4>7602300</vt:i4>
      </vt:variant>
      <vt:variant>
        <vt:i4>54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7602300</vt:i4>
      </vt:variant>
      <vt:variant>
        <vt:i4>51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6619174</vt:i4>
      </vt:variant>
      <vt:variant>
        <vt:i4>48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45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1441802</vt:i4>
      </vt:variant>
      <vt:variant>
        <vt:i4>39</vt:i4>
      </vt:variant>
      <vt:variant>
        <vt:i4>0</vt:i4>
      </vt:variant>
      <vt:variant>
        <vt:i4>5</vt:i4>
      </vt:variant>
      <vt:variant>
        <vt:lpwstr>https://contas.tcu.gov.br/ords/f?p=INABILITADO:CERTIDAO:0</vt:lpwstr>
      </vt:variant>
      <vt:variant>
        <vt:lpwstr/>
      </vt:variant>
      <vt:variant>
        <vt:i4>1638404</vt:i4>
      </vt:variant>
      <vt:variant>
        <vt:i4>36</vt:i4>
      </vt:variant>
      <vt:variant>
        <vt:i4>0</vt:i4>
      </vt:variant>
      <vt:variant>
        <vt:i4>5</vt:i4>
      </vt:variant>
      <vt:variant>
        <vt:lpwstr>http://www.portaldatransparencia.gov.br/sancoes/ceis?ordenarPor=nome&amp;direcao=asc</vt:lpwstr>
      </vt:variant>
      <vt:variant>
        <vt:lpwstr/>
      </vt:variant>
      <vt:variant>
        <vt:i4>2621562</vt:i4>
      </vt:variant>
      <vt:variant>
        <vt:i4>33</vt:i4>
      </vt:variant>
      <vt:variant>
        <vt:i4>0</vt:i4>
      </vt:variant>
      <vt:variant>
        <vt:i4>5</vt:i4>
      </vt:variant>
      <vt:variant>
        <vt:lpwstr>https://www.cnj.jus.br/improbidade_adm/consultar_requerido.php</vt:lpwstr>
      </vt:variant>
      <vt:variant>
        <vt:lpwstr/>
      </vt:variant>
      <vt:variant>
        <vt:i4>852041</vt:i4>
      </vt:variant>
      <vt:variant>
        <vt:i4>30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27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24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524365</vt:i4>
      </vt:variant>
      <vt:variant>
        <vt:i4>21</vt:i4>
      </vt:variant>
      <vt:variant>
        <vt:i4>0</vt:i4>
      </vt:variant>
      <vt:variant>
        <vt:i4>5</vt:i4>
      </vt:variant>
      <vt:variant>
        <vt:lpwstr>https://imsva91-ctp.trendmicro.com/wis/clicktime/v1/query?url=http%3a%2f%2fwww.comprasgovernamentais.gov.br&amp;umid=430E31AC-70A7-6B05-9AA8-F59BA4DC8B50&amp;auth=14cd2a61769b426d6a6f0362faa35895243d54fa-6e2197056396482feb6896ce169217ee94d7ae2f</vt:lpwstr>
      </vt:variant>
      <vt:variant>
        <vt:lpwstr/>
      </vt:variant>
      <vt:variant>
        <vt:i4>6029383</vt:i4>
      </vt:variant>
      <vt:variant>
        <vt:i4>18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6029383</vt:i4>
      </vt:variant>
      <vt:variant>
        <vt:i4>15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6619174</vt:i4>
      </vt:variant>
      <vt:variant>
        <vt:i4>12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9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6029383</vt:i4>
      </vt:variant>
      <vt:variant>
        <vt:i4>0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LICITAÇÃO DO COFEN</dc:title>
  <dc:subject/>
  <dc:creator>ifernandes</dc:creator>
  <cp:keywords/>
  <cp:lastModifiedBy>Berg Tiago</cp:lastModifiedBy>
  <cp:revision>2</cp:revision>
  <cp:lastPrinted>2022-03-04T15:11:00Z</cp:lastPrinted>
  <dcterms:created xsi:type="dcterms:W3CDTF">2022-04-25T19:31:00Z</dcterms:created>
  <dcterms:modified xsi:type="dcterms:W3CDTF">2022-04-25T19:31:00Z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-2094039013</vt:i4>
  </property>
</Properties>
</file>