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7DD79DB" w14:textId="77777777" w:rsidR="00EF015D" w:rsidRDefault="00EF015D" w:rsidP="008E3B55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70C4936" w14:textId="77777777" w:rsidR="00EF015D" w:rsidRDefault="00EF015D" w:rsidP="008E3B55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F26F6E2" w14:textId="77777777" w:rsidR="00EF015D" w:rsidRDefault="00EF015D" w:rsidP="008E3B55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CA2A593" w14:textId="3D617735" w:rsidR="008E3B55" w:rsidRDefault="008E3B55" w:rsidP="008E3B55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ANEXO IV DO EDITAL</w:t>
      </w:r>
    </w:p>
    <w:p w14:paraId="36B6E845" w14:textId="77777777" w:rsidR="008E3B55" w:rsidRDefault="008E3B55" w:rsidP="008E3B55">
      <w:pPr>
        <w:autoSpaceDE w:val="0"/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eastAsia="pt-BR"/>
        </w:rPr>
        <w:t>MODELO DE DECLARAÇÃO DE CONTRATOS FIRMADOS COM A INICIATIVA PRIVADA E COM A ADMINISTRAÇÃO PÚBLICA</w:t>
      </w:r>
    </w:p>
    <w:p w14:paraId="21F98040" w14:textId="77777777" w:rsidR="008E3B55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7BB9E147" w14:textId="77777777" w:rsidR="008E3B55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Declaramos que a empresa _____________________________________________, inscrita no CNPJ (MF) nº _______________, possui os seguintes contratos firmados com a iniciativa privada e administração pública:</w:t>
      </w:r>
    </w:p>
    <w:p w14:paraId="25044C51" w14:textId="77777777" w:rsidR="008E3B55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1610"/>
        <w:gridCol w:w="1606"/>
        <w:gridCol w:w="1603"/>
        <w:gridCol w:w="1597"/>
        <w:gridCol w:w="1597"/>
      </w:tblGrid>
      <w:tr w:rsidR="008E3B55" w:rsidRPr="00CA53CC" w14:paraId="21E9303E" w14:textId="77777777" w:rsidTr="00BF4541">
        <w:tc>
          <w:tcPr>
            <w:tcW w:w="1629" w:type="dxa"/>
            <w:shd w:val="clear" w:color="auto" w:fill="auto"/>
            <w:vAlign w:val="center"/>
          </w:tcPr>
          <w:p w14:paraId="30F08C14" w14:textId="77777777" w:rsidR="008E3B55" w:rsidRPr="00CA53CC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53CC">
              <w:rPr>
                <w:rFonts w:ascii="Arial" w:hAnsi="Arial" w:cs="Arial"/>
                <w:sz w:val="20"/>
                <w:szCs w:val="20"/>
              </w:rPr>
              <w:t>Nº / Identificação do Contrato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173AAE24" w14:textId="77777777" w:rsidR="008E3B55" w:rsidRPr="00CA53CC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53CC">
              <w:rPr>
                <w:rFonts w:ascii="Arial" w:hAnsi="Arial" w:cs="Arial"/>
                <w:sz w:val="20"/>
                <w:szCs w:val="20"/>
              </w:rPr>
              <w:t>Contratante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41374A82" w14:textId="77777777" w:rsidR="008E3B55" w:rsidRPr="00CA53CC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53CC">
              <w:rPr>
                <w:rFonts w:ascii="Arial" w:hAnsi="Arial" w:cs="Arial"/>
                <w:sz w:val="20"/>
                <w:szCs w:val="20"/>
              </w:rPr>
              <w:t>Data de Assinatura do Contrato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0132363F" w14:textId="77777777" w:rsidR="008E3B55" w:rsidRPr="00CA53CC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53CC">
              <w:rPr>
                <w:rFonts w:ascii="Arial" w:hAnsi="Arial" w:cs="Arial"/>
                <w:sz w:val="20"/>
                <w:szCs w:val="20"/>
              </w:rPr>
              <w:t>Data de Início de Execução do Objeto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7E57BA44" w14:textId="77777777" w:rsidR="008E3B55" w:rsidRPr="00CA53CC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53CC">
              <w:rPr>
                <w:rFonts w:ascii="Arial" w:hAnsi="Arial" w:cs="Arial"/>
                <w:sz w:val="20"/>
                <w:szCs w:val="20"/>
              </w:rPr>
              <w:t>Vigência do Contrato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0691C96E" w14:textId="77777777" w:rsidR="008E3B55" w:rsidRPr="00CA53CC" w:rsidRDefault="008E3B55" w:rsidP="00BF4541">
            <w:pPr>
              <w:autoSpaceDE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53CC">
              <w:rPr>
                <w:rFonts w:ascii="Arial" w:hAnsi="Arial" w:cs="Arial"/>
                <w:sz w:val="20"/>
                <w:szCs w:val="20"/>
              </w:rPr>
              <w:t>Valor Total do Contrato</w:t>
            </w:r>
          </w:p>
        </w:tc>
      </w:tr>
      <w:tr w:rsidR="008E3B55" w:rsidRPr="00CA53CC" w14:paraId="441B80A9" w14:textId="77777777" w:rsidTr="00BF4541">
        <w:tc>
          <w:tcPr>
            <w:tcW w:w="1629" w:type="dxa"/>
            <w:shd w:val="clear" w:color="auto" w:fill="auto"/>
          </w:tcPr>
          <w:p w14:paraId="09EC859B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</w:tcPr>
          <w:p w14:paraId="51CE3EEF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7051366E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76A21178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42851E02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07DCFE7C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3B55" w:rsidRPr="00CA53CC" w14:paraId="6F2691D3" w14:textId="77777777" w:rsidTr="00BF4541">
        <w:tc>
          <w:tcPr>
            <w:tcW w:w="1629" w:type="dxa"/>
            <w:shd w:val="clear" w:color="auto" w:fill="auto"/>
          </w:tcPr>
          <w:p w14:paraId="6E23B446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</w:tcPr>
          <w:p w14:paraId="6AC7DC4F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105BBEB5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2AAFF0E9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3AB9D53D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063660A7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3B55" w:rsidRPr="00CA53CC" w14:paraId="1DC685E3" w14:textId="77777777" w:rsidTr="00BF4541">
        <w:tc>
          <w:tcPr>
            <w:tcW w:w="1629" w:type="dxa"/>
            <w:shd w:val="clear" w:color="auto" w:fill="auto"/>
          </w:tcPr>
          <w:p w14:paraId="35B53D78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</w:tcPr>
          <w:p w14:paraId="0503FB24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04C63FB1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448611D6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666722D8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14:paraId="1DB0AC16" w14:textId="77777777" w:rsidR="008E3B55" w:rsidRPr="00CA53CC" w:rsidRDefault="008E3B55" w:rsidP="00BF4541">
            <w:pPr>
              <w:autoSpaceDE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0B0A4A" w14:textId="77777777" w:rsidR="008E3B55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169694E6" w14:textId="77777777" w:rsidR="008E3B55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Valor Total dos Contratos _______________</w:t>
      </w:r>
    </w:p>
    <w:p w14:paraId="29DAF121" w14:textId="77777777" w:rsidR="008E3B55" w:rsidRDefault="008E3B55" w:rsidP="008E3B55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4F6153F5" w14:textId="77777777" w:rsidR="008E3B55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Local e data</w:t>
      </w:r>
    </w:p>
    <w:p w14:paraId="63DEB717" w14:textId="77777777" w:rsidR="008E3B55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7222EC6E" w14:textId="77777777" w:rsidR="008E3B55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e carimbo do emissor</w:t>
      </w:r>
    </w:p>
    <w:p w14:paraId="40D53A90" w14:textId="77777777" w:rsidR="008E3B55" w:rsidRDefault="008E3B55" w:rsidP="008E3B55">
      <w:pPr>
        <w:autoSpaceDE w:val="0"/>
        <w:spacing w:before="120" w:after="120"/>
        <w:jc w:val="center"/>
        <w:rPr>
          <w:rFonts w:ascii="Arial" w:hAnsi="Arial" w:cs="Arial"/>
          <w:sz w:val="20"/>
          <w:szCs w:val="20"/>
        </w:rPr>
      </w:pPr>
    </w:p>
    <w:p w14:paraId="4F3470DE" w14:textId="77777777" w:rsidR="008E3B55" w:rsidRDefault="008E3B55" w:rsidP="008E3B55">
      <w:pPr>
        <w:autoSpaceDE w:val="0"/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9DAC439" w14:textId="77777777" w:rsidR="008E3B55" w:rsidRDefault="008E3B55" w:rsidP="008E3B55">
      <w:pPr>
        <w:autoSpaceDE w:val="0"/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Observações:</w:t>
      </w:r>
    </w:p>
    <w:p w14:paraId="48A694CD" w14:textId="77777777" w:rsidR="008E3B55" w:rsidRDefault="008E3B55" w:rsidP="008E3B55">
      <w:pPr>
        <w:autoSpaceDE w:val="0"/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 Esta declaração deverá ser emitida em papel que identifique a empresa:</w:t>
      </w:r>
    </w:p>
    <w:p w14:paraId="39A74B00" w14:textId="77777777" w:rsidR="008E3B55" w:rsidRPr="008B774A" w:rsidRDefault="008E3B55" w:rsidP="008E3B55">
      <w:pPr>
        <w:autoSpaceDE w:val="0"/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2. O licitante deverá informar todos os contratos vigentes.</w:t>
      </w:r>
    </w:p>
    <w:p w14:paraId="447F8F20" w14:textId="77777777" w:rsidR="008E3B55" w:rsidRPr="00384DD4" w:rsidRDefault="008E3B55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sectPr w:rsidR="008E3B55" w:rsidRPr="00384DD4" w:rsidSect="008901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26856" w14:textId="77777777" w:rsidR="00892F10" w:rsidRDefault="00892F10">
      <w:r>
        <w:separator/>
      </w:r>
    </w:p>
  </w:endnote>
  <w:endnote w:type="continuationSeparator" w:id="0">
    <w:p w14:paraId="42A74C70" w14:textId="77777777" w:rsidR="00892F10" w:rsidRDefault="00892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1BD59291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3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3E6B92B6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3232-9924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5F7420" w:rsidRDefault="00892F10" w:rsidP="00892F10">
    <w:pPr>
      <w:pStyle w:val="Rodap"/>
      <w:jc w:val="right"/>
      <w:rPr>
        <w:b/>
        <w:bCs/>
        <w:sz w:val="16"/>
      </w:rPr>
    </w:pPr>
    <w:r w:rsidRPr="005F7420">
      <w:rPr>
        <w:sz w:val="16"/>
      </w:rPr>
      <w:t xml:space="preserve">Página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PAGE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2</w:t>
    </w:r>
    <w:r w:rsidRPr="005F7420">
      <w:rPr>
        <w:b/>
        <w:bCs/>
        <w:sz w:val="16"/>
      </w:rPr>
      <w:fldChar w:fldCharType="end"/>
    </w:r>
    <w:r w:rsidRPr="005F7420">
      <w:rPr>
        <w:sz w:val="16"/>
      </w:rPr>
      <w:t xml:space="preserve"> de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NUMPAGES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84</w:t>
    </w:r>
    <w:r w:rsidRPr="005F7420">
      <w:rPr>
        <w:b/>
        <w:bCs/>
        <w:sz w:val="16"/>
      </w:rPr>
      <w:fldChar w:fldCharType="end"/>
    </w:r>
  </w:p>
  <w:p w14:paraId="408A5807" w14:textId="77777777" w:rsidR="00892F10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B12937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5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>Rua Tapajós, 350 – Centro, Manaus-AM, 69010-150</w:t>
    </w:r>
  </w:p>
  <w:p w14:paraId="75989625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Horário: 8h às 16 horas. </w:t>
    </w:r>
  </w:p>
  <w:p w14:paraId="79C4F064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Telefone: (92) 3232-9924</w:t>
    </w:r>
  </w:p>
  <w:p w14:paraId="13471C59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http://www.corenam.gov.br/</w:t>
    </w:r>
  </w:p>
  <w:p w14:paraId="2A174B17" w14:textId="77777777" w:rsidR="00892F10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E-mail: </w:t>
    </w:r>
    <w:hyperlink r:id="rId2" w:history="1">
      <w:r w:rsidRPr="00B63C87">
        <w:rPr>
          <w:rStyle w:val="Hyperlink"/>
          <w:color w:val="auto"/>
          <w:sz w:val="16"/>
          <w:u w:val="none"/>
        </w:rPr>
        <w:t>selic@corenam.gov.br</w:t>
      </w:r>
    </w:hyperlink>
  </w:p>
  <w:p w14:paraId="252D5A54" w14:textId="77777777" w:rsidR="00892F10" w:rsidRDefault="00892F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5F8F6" w14:textId="77777777" w:rsidR="00892F10" w:rsidRDefault="00892F10">
      <w:r>
        <w:separator/>
      </w:r>
    </w:p>
  </w:footnote>
  <w:footnote w:type="continuationSeparator" w:id="0">
    <w:p w14:paraId="58AE7A95" w14:textId="77777777" w:rsidR="00892F10" w:rsidRDefault="00892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562553AD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224355" w:rsidRDefault="00892F10" w:rsidP="008A4297">
    <w:pPr>
      <w:pStyle w:val="Cabealho"/>
      <w:jc w:val="center"/>
      <w:rPr>
        <w:rFonts w:ascii="Arial" w:hAnsi="Arial" w:cs="Arial"/>
        <w:b/>
      </w:rPr>
    </w:pPr>
    <w:r w:rsidRPr="00224355">
      <w:rPr>
        <w:rFonts w:ascii="Arial" w:hAnsi="Arial" w:cs="Arial"/>
        <w:b/>
      </w:rPr>
      <w:t>CONSELHO REGIONAL DE ENFERMAGEM DO AMAZONAS</w:t>
    </w:r>
  </w:p>
  <w:p w14:paraId="5DBDD8D8" w14:textId="77777777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</w:rPr>
      <w:t>Autarquia Federal – Lei Nº 5.905/73</w:t>
    </w:r>
  </w:p>
  <w:p w14:paraId="5734C117" w14:textId="57EF0D60" w:rsidR="00892F10" w:rsidRPr="00224355" w:rsidRDefault="00892F10" w:rsidP="008A4297">
    <w:pPr>
      <w:pStyle w:val="Cabealho"/>
      <w:jc w:val="center"/>
      <w:rPr>
        <w:rFonts w:ascii="Arial" w:hAnsi="Arial" w:cs="Arial"/>
        <w:sz w:val="20"/>
        <w:szCs w:val="20"/>
      </w:rPr>
    </w:pPr>
  </w:p>
  <w:p w14:paraId="38D4E3F0" w14:textId="049C4656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Edital de Pregão Eletrônico - PE n.º </w:t>
    </w:r>
    <w:r w:rsidR="00A4706D" w:rsidRPr="00224355">
      <w:rPr>
        <w:rFonts w:ascii="Arial" w:hAnsi="Arial" w:cs="Arial"/>
        <w:b/>
        <w:sz w:val="16"/>
        <w:szCs w:val="16"/>
        <w:highlight w:val="yellow"/>
      </w:rPr>
      <w:t>__</w:t>
    </w:r>
    <w:r w:rsidRPr="00224355">
      <w:rPr>
        <w:rFonts w:ascii="Arial" w:hAnsi="Arial" w:cs="Arial"/>
        <w:b/>
        <w:sz w:val="16"/>
        <w:szCs w:val="16"/>
      </w:rPr>
      <w:t>/20</w:t>
    </w:r>
    <w:r w:rsidR="00A4706D" w:rsidRPr="00224355">
      <w:rPr>
        <w:rFonts w:ascii="Arial" w:hAnsi="Arial" w:cs="Arial"/>
        <w:b/>
        <w:sz w:val="16"/>
        <w:szCs w:val="16"/>
        <w:highlight w:val="yellow"/>
      </w:rPr>
      <w:t>__</w:t>
    </w:r>
    <w:r w:rsidRPr="00224355">
      <w:rPr>
        <w:rFonts w:ascii="Arial" w:hAnsi="Arial" w:cs="Arial"/>
        <w:b/>
        <w:sz w:val="16"/>
        <w:szCs w:val="16"/>
      </w:rPr>
      <w:t xml:space="preserve">  </w:t>
    </w:r>
  </w:p>
  <w:p w14:paraId="5A39469A" w14:textId="4EB1A4EB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>Processo Administrativo – PAD n.º</w:t>
    </w:r>
    <w:r w:rsidR="00224355" w:rsidRPr="00224355">
      <w:rPr>
        <w:rFonts w:ascii="Arial" w:hAnsi="Arial" w:cs="Arial"/>
        <w:b/>
        <w:sz w:val="16"/>
        <w:szCs w:val="16"/>
      </w:rPr>
      <w:t xml:space="preserve"> 150</w:t>
    </w:r>
    <w:r w:rsidRPr="00224355">
      <w:rPr>
        <w:rFonts w:ascii="Arial" w:hAnsi="Arial" w:cs="Arial"/>
        <w:b/>
        <w:sz w:val="16"/>
        <w:szCs w:val="16"/>
      </w:rPr>
      <w:t>/202</w:t>
    </w:r>
    <w:r w:rsidR="00A90268" w:rsidRPr="00224355">
      <w:rPr>
        <w:rFonts w:ascii="Arial" w:hAnsi="Arial" w:cs="Arial"/>
        <w:b/>
        <w:sz w:val="16"/>
        <w:szCs w:val="16"/>
      </w:rPr>
      <w:t>2</w:t>
    </w:r>
  </w:p>
  <w:p w14:paraId="625668AC" w14:textId="1A1D9EEC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Assunto: </w:t>
    </w:r>
    <w:r w:rsidR="00224355" w:rsidRPr="00224355">
      <w:rPr>
        <w:rFonts w:ascii="Arial" w:hAnsi="Arial" w:cs="Arial"/>
        <w:b/>
        <w:sz w:val="16"/>
        <w:szCs w:val="16"/>
      </w:rPr>
      <w:t>Serviço de Realização de Evento</w:t>
    </w:r>
  </w:p>
  <w:p w14:paraId="5304445B" w14:textId="77777777" w:rsidR="008301E5" w:rsidRPr="00224355" w:rsidRDefault="008301E5">
    <w:pPr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Default="00892F10" w:rsidP="00892F10">
    <w:pPr>
      <w:pStyle w:val="Cabealho"/>
      <w:jc w:val="center"/>
    </w:pPr>
    <w:r w:rsidRPr="001A5F53">
      <w:rPr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4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F74FF3" w:rsidRDefault="00892F10" w:rsidP="00892F10">
    <w:pPr>
      <w:pStyle w:val="Cabealho"/>
      <w:jc w:val="center"/>
      <w:rPr>
        <w:b/>
      </w:rPr>
    </w:pPr>
    <w:r w:rsidRPr="00F74FF3">
      <w:rPr>
        <w:b/>
      </w:rPr>
      <w:t>CONSELHO REGIONAL DE ENFERMAGEM DO AMAZONAS</w:t>
    </w:r>
  </w:p>
  <w:p w14:paraId="045572FE" w14:textId="362BC0C1" w:rsidR="008301E5" w:rsidRDefault="00892F10" w:rsidP="008E3B55">
    <w:pPr>
      <w:pStyle w:val="Cabealho"/>
      <w:jc w:val="center"/>
    </w:pPr>
    <w: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BD45C6"/>
    <w:multiLevelType w:val="hybridMultilevel"/>
    <w:tmpl w:val="CFF0CB98"/>
    <w:lvl w:ilvl="0" w:tplc="33BE49BE">
      <w:start w:val="1"/>
      <w:numFmt w:val="lowerLetter"/>
      <w:lvlText w:val="%1)"/>
      <w:lvlJc w:val="left"/>
      <w:pPr>
        <w:ind w:left="2847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842262"/>
    <w:multiLevelType w:val="hybridMultilevel"/>
    <w:tmpl w:val="67442B2C"/>
    <w:lvl w:ilvl="0" w:tplc="76725A8E">
      <w:start w:val="1"/>
      <w:numFmt w:val="lowerLetter"/>
      <w:lvlText w:val="%1)"/>
      <w:lvlJc w:val="left"/>
      <w:pPr>
        <w:ind w:left="3536" w:hanging="7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5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6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9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0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21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4"/>
  </w:num>
  <w:num w:numId="5">
    <w:abstractNumId w:val="15"/>
  </w:num>
  <w:num w:numId="6">
    <w:abstractNumId w:val="18"/>
  </w:num>
  <w:num w:numId="7">
    <w:abstractNumId w:val="9"/>
  </w:num>
  <w:num w:numId="8">
    <w:abstractNumId w:val="17"/>
  </w:num>
  <w:num w:numId="9">
    <w:abstractNumId w:val="10"/>
  </w:num>
  <w:num w:numId="10">
    <w:abstractNumId w:val="11"/>
  </w:num>
  <w:num w:numId="11">
    <w:abstractNumId w:val="2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0"/>
  </w:num>
  <w:num w:numId="15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8"/>
  </w:num>
  <w:num w:numId="20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741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232D"/>
    <w:rsid w:val="000538C2"/>
    <w:rsid w:val="00054DB9"/>
    <w:rsid w:val="0005541A"/>
    <w:rsid w:val="000555D4"/>
    <w:rsid w:val="00055E6D"/>
    <w:rsid w:val="00056270"/>
    <w:rsid w:val="0005752E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5"/>
    <w:rsid w:val="0022435C"/>
    <w:rsid w:val="00231987"/>
    <w:rsid w:val="0023217E"/>
    <w:rsid w:val="00232902"/>
    <w:rsid w:val="002336F0"/>
    <w:rsid w:val="00233AFB"/>
    <w:rsid w:val="00233CF3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183D"/>
    <w:rsid w:val="002747DF"/>
    <w:rsid w:val="00277E91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00"/>
    <w:rsid w:val="0029165C"/>
    <w:rsid w:val="00291C28"/>
    <w:rsid w:val="00296FD6"/>
    <w:rsid w:val="00297BE6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385"/>
    <w:rsid w:val="002D293E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1D60"/>
    <w:rsid w:val="00324296"/>
    <w:rsid w:val="00325DB2"/>
    <w:rsid w:val="003320A0"/>
    <w:rsid w:val="00333026"/>
    <w:rsid w:val="00333AD5"/>
    <w:rsid w:val="003356D5"/>
    <w:rsid w:val="00335AC1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789"/>
    <w:rsid w:val="003E3B5A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400357"/>
    <w:rsid w:val="00400F29"/>
    <w:rsid w:val="00400F3D"/>
    <w:rsid w:val="00401878"/>
    <w:rsid w:val="00403C5B"/>
    <w:rsid w:val="00404308"/>
    <w:rsid w:val="004060BB"/>
    <w:rsid w:val="00406AF4"/>
    <w:rsid w:val="00406BE7"/>
    <w:rsid w:val="0041282A"/>
    <w:rsid w:val="004130F2"/>
    <w:rsid w:val="004136D0"/>
    <w:rsid w:val="00414273"/>
    <w:rsid w:val="0041547D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3741E"/>
    <w:rsid w:val="00440820"/>
    <w:rsid w:val="00440D89"/>
    <w:rsid w:val="00442104"/>
    <w:rsid w:val="004426DA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32C4"/>
    <w:rsid w:val="004760BA"/>
    <w:rsid w:val="00482F3D"/>
    <w:rsid w:val="00487BA4"/>
    <w:rsid w:val="00492A45"/>
    <w:rsid w:val="004951E6"/>
    <w:rsid w:val="004962D2"/>
    <w:rsid w:val="004A04FF"/>
    <w:rsid w:val="004A0BE1"/>
    <w:rsid w:val="004A2142"/>
    <w:rsid w:val="004A3E27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1FFE"/>
    <w:rsid w:val="005344A0"/>
    <w:rsid w:val="005346E0"/>
    <w:rsid w:val="00535799"/>
    <w:rsid w:val="00535C38"/>
    <w:rsid w:val="00535F0D"/>
    <w:rsid w:val="005373C1"/>
    <w:rsid w:val="00540128"/>
    <w:rsid w:val="005401D6"/>
    <w:rsid w:val="00540954"/>
    <w:rsid w:val="00541820"/>
    <w:rsid w:val="00542397"/>
    <w:rsid w:val="005432DC"/>
    <w:rsid w:val="00545A00"/>
    <w:rsid w:val="005463F4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1B4C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6D1"/>
    <w:rsid w:val="005C67F7"/>
    <w:rsid w:val="005C7707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631"/>
    <w:rsid w:val="00673B3C"/>
    <w:rsid w:val="006762DE"/>
    <w:rsid w:val="006779DD"/>
    <w:rsid w:val="00677C45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3C9B"/>
    <w:rsid w:val="007B506A"/>
    <w:rsid w:val="007B5770"/>
    <w:rsid w:val="007B6148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3E84"/>
    <w:rsid w:val="00804145"/>
    <w:rsid w:val="00805BE8"/>
    <w:rsid w:val="00806F11"/>
    <w:rsid w:val="00811EDD"/>
    <w:rsid w:val="0081344C"/>
    <w:rsid w:val="00813A25"/>
    <w:rsid w:val="00815940"/>
    <w:rsid w:val="008162E3"/>
    <w:rsid w:val="008177D8"/>
    <w:rsid w:val="00817AEE"/>
    <w:rsid w:val="00817C39"/>
    <w:rsid w:val="008204FC"/>
    <w:rsid w:val="00820D2D"/>
    <w:rsid w:val="00820F68"/>
    <w:rsid w:val="00821715"/>
    <w:rsid w:val="00822A87"/>
    <w:rsid w:val="00823CB1"/>
    <w:rsid w:val="00824ED6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E"/>
    <w:rsid w:val="00857C0A"/>
    <w:rsid w:val="00861E31"/>
    <w:rsid w:val="008638C8"/>
    <w:rsid w:val="008647AA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8703B"/>
    <w:rsid w:val="00890115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E3B55"/>
    <w:rsid w:val="008F120D"/>
    <w:rsid w:val="008F162A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ECD"/>
    <w:rsid w:val="009D62AE"/>
    <w:rsid w:val="009E1DA8"/>
    <w:rsid w:val="009E2667"/>
    <w:rsid w:val="009E34C3"/>
    <w:rsid w:val="009E3E9F"/>
    <w:rsid w:val="009E4C6C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62B49"/>
    <w:rsid w:val="00A70E6F"/>
    <w:rsid w:val="00A711B7"/>
    <w:rsid w:val="00A7370D"/>
    <w:rsid w:val="00A761FB"/>
    <w:rsid w:val="00A7649A"/>
    <w:rsid w:val="00A7683A"/>
    <w:rsid w:val="00A76853"/>
    <w:rsid w:val="00A76F1D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27A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FBD"/>
    <w:rsid w:val="00B41678"/>
    <w:rsid w:val="00B451F7"/>
    <w:rsid w:val="00B47F7C"/>
    <w:rsid w:val="00B47FB7"/>
    <w:rsid w:val="00B52BF0"/>
    <w:rsid w:val="00B5307B"/>
    <w:rsid w:val="00B55821"/>
    <w:rsid w:val="00B559A6"/>
    <w:rsid w:val="00B55AB5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55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783A"/>
    <w:rsid w:val="00CC1F87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51A8"/>
    <w:rsid w:val="00CF6CD4"/>
    <w:rsid w:val="00D00FBC"/>
    <w:rsid w:val="00D0181E"/>
    <w:rsid w:val="00D0358B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75D09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F0833"/>
    <w:rsid w:val="00DF0EDB"/>
    <w:rsid w:val="00DF63FC"/>
    <w:rsid w:val="00E0086B"/>
    <w:rsid w:val="00E044E4"/>
    <w:rsid w:val="00E050C2"/>
    <w:rsid w:val="00E0551B"/>
    <w:rsid w:val="00E05A30"/>
    <w:rsid w:val="00E0636E"/>
    <w:rsid w:val="00E0657B"/>
    <w:rsid w:val="00E076A8"/>
    <w:rsid w:val="00E11CEF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6145"/>
    <w:rsid w:val="00EA27EB"/>
    <w:rsid w:val="00EA4541"/>
    <w:rsid w:val="00EB014B"/>
    <w:rsid w:val="00EB53B7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15D"/>
    <w:rsid w:val="00EF06A7"/>
    <w:rsid w:val="00EF1EF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0A22"/>
    <w:rsid w:val="00F42A20"/>
    <w:rsid w:val="00F42A49"/>
    <w:rsid w:val="00F4343C"/>
    <w:rsid w:val="00F43760"/>
    <w:rsid w:val="00F43E96"/>
    <w:rsid w:val="00F46388"/>
    <w:rsid w:val="00F465AE"/>
    <w:rsid w:val="00F51779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E0D"/>
    <w:rsid w:val="00FE1596"/>
    <w:rsid w:val="00FE2E50"/>
    <w:rsid w:val="00FE37C0"/>
    <w:rsid w:val="00FE4939"/>
    <w:rsid w:val="00FE4E40"/>
    <w:rsid w:val="00FF299D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 style="mso-width-relative:margin;mso-height-relative:margin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652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771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2</cp:revision>
  <cp:lastPrinted>2022-03-11T18:04:00Z</cp:lastPrinted>
  <dcterms:created xsi:type="dcterms:W3CDTF">2022-03-29T18:59:00Z</dcterms:created>
  <dcterms:modified xsi:type="dcterms:W3CDTF">2022-03-29T18:59:00Z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