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167171" w14:textId="77777777" w:rsidR="000504FD" w:rsidRPr="00AF1614" w:rsidRDefault="000504FD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CA2A593" w14:textId="7BE185A1" w:rsidR="008E3B55" w:rsidRPr="00AF1614" w:rsidRDefault="008E3B55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F1614">
        <w:rPr>
          <w:rFonts w:ascii="Arial" w:hAnsi="Arial" w:cs="Arial"/>
          <w:b/>
          <w:sz w:val="20"/>
          <w:szCs w:val="20"/>
          <w:u w:val="single"/>
        </w:rPr>
        <w:t>ANEXO I</w:t>
      </w:r>
      <w:r w:rsidR="002D21B9" w:rsidRPr="00AF1614">
        <w:rPr>
          <w:rFonts w:ascii="Arial" w:hAnsi="Arial" w:cs="Arial"/>
          <w:b/>
          <w:sz w:val="20"/>
          <w:szCs w:val="20"/>
          <w:u w:val="single"/>
        </w:rPr>
        <w:t>II</w:t>
      </w:r>
      <w:r w:rsidRPr="00AF1614">
        <w:rPr>
          <w:rFonts w:ascii="Arial" w:hAnsi="Arial" w:cs="Arial"/>
          <w:b/>
          <w:sz w:val="20"/>
          <w:szCs w:val="20"/>
          <w:u w:val="single"/>
        </w:rPr>
        <w:t xml:space="preserve"> DO EDITAL</w:t>
      </w:r>
    </w:p>
    <w:p w14:paraId="36B6E845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AF1614">
        <w:rPr>
          <w:rFonts w:ascii="Arial" w:hAnsi="Arial" w:cs="Arial"/>
          <w:b/>
          <w:sz w:val="20"/>
          <w:szCs w:val="20"/>
          <w:lang w:eastAsia="pt-BR"/>
        </w:rPr>
        <w:t>MODELO DE DECLARAÇÃO DE CONTRATOS FIRMADOS COM A INICIATIVA PRIVADA E COM A ADMINISTRAÇÃO PÚBLICA</w:t>
      </w:r>
    </w:p>
    <w:p w14:paraId="21F98040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7BB9E147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Declaramos que a empresa _____________________________________________, inscrita no CNPJ (MF) nº _______________, possui os seguintes contratos firmados com a iniciativa privada e administração pública:</w:t>
      </w:r>
    </w:p>
    <w:p w14:paraId="25044C51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0"/>
        <w:gridCol w:w="1606"/>
        <w:gridCol w:w="1603"/>
        <w:gridCol w:w="1597"/>
        <w:gridCol w:w="1597"/>
      </w:tblGrid>
      <w:tr w:rsidR="008E3B55" w:rsidRPr="00AF1614" w14:paraId="21E9303E" w14:textId="77777777" w:rsidTr="00BF4541">
        <w:tc>
          <w:tcPr>
            <w:tcW w:w="1629" w:type="dxa"/>
            <w:shd w:val="clear" w:color="auto" w:fill="auto"/>
            <w:vAlign w:val="center"/>
          </w:tcPr>
          <w:p w14:paraId="30F08C14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Nº / Identificação do Contrato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73AAE24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Contratante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1374A82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Data de Assinatura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132363F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Data de Início de Execução do Objeto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E57BA44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Vigência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91C96E" w14:textId="77777777" w:rsidR="008E3B55" w:rsidRPr="00AF1614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1614">
              <w:rPr>
                <w:rFonts w:ascii="Arial" w:hAnsi="Arial" w:cs="Arial"/>
                <w:sz w:val="20"/>
                <w:szCs w:val="20"/>
              </w:rPr>
              <w:t>Valor Total do Contrato</w:t>
            </w:r>
          </w:p>
        </w:tc>
      </w:tr>
      <w:tr w:rsidR="008E3B55" w:rsidRPr="00AF1614" w14:paraId="441B80A9" w14:textId="77777777" w:rsidTr="00BF4541">
        <w:tc>
          <w:tcPr>
            <w:tcW w:w="1629" w:type="dxa"/>
            <w:shd w:val="clear" w:color="auto" w:fill="auto"/>
          </w:tcPr>
          <w:p w14:paraId="09EC859B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51CE3EEF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051366E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6A21178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2851E02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7DCFE7C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AF1614" w14:paraId="6F2691D3" w14:textId="77777777" w:rsidTr="00BF4541">
        <w:tc>
          <w:tcPr>
            <w:tcW w:w="1629" w:type="dxa"/>
            <w:shd w:val="clear" w:color="auto" w:fill="auto"/>
          </w:tcPr>
          <w:p w14:paraId="6E23B446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6AC7DC4F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05BBEB5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AAFF0E9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B9D53D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3660A7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AF1614" w14:paraId="1DC685E3" w14:textId="77777777" w:rsidTr="00BF4541">
        <w:tc>
          <w:tcPr>
            <w:tcW w:w="1629" w:type="dxa"/>
            <w:shd w:val="clear" w:color="auto" w:fill="auto"/>
          </w:tcPr>
          <w:p w14:paraId="35B53D78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0503FB24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4C63FB1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48611D6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66722D8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DB0AC16" w14:textId="77777777" w:rsidR="008E3B55" w:rsidRPr="00AF1614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B0A4A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169694E6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Valor Total dos Contratos _______________</w:t>
      </w:r>
    </w:p>
    <w:p w14:paraId="29DAF121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F6153F5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Local e data</w:t>
      </w:r>
    </w:p>
    <w:p w14:paraId="63DEB717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_____________________________</w:t>
      </w:r>
    </w:p>
    <w:p w14:paraId="7222EC6E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AF1614">
        <w:rPr>
          <w:rFonts w:ascii="Arial" w:hAnsi="Arial" w:cs="Arial"/>
          <w:sz w:val="20"/>
          <w:szCs w:val="20"/>
        </w:rPr>
        <w:t>Assinatura e carimbo do emissor</w:t>
      </w:r>
    </w:p>
    <w:p w14:paraId="40D53A90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4F3470DE" w14:textId="77777777" w:rsidR="008E3B55" w:rsidRPr="00AF1614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DAC439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AF1614">
        <w:rPr>
          <w:rFonts w:ascii="Arial" w:hAnsi="Arial" w:cs="Arial"/>
          <w:b/>
          <w:bCs/>
          <w:sz w:val="20"/>
          <w:szCs w:val="20"/>
        </w:rPr>
        <w:t>Observações:</w:t>
      </w:r>
    </w:p>
    <w:p w14:paraId="48A694CD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AF1614">
        <w:rPr>
          <w:rFonts w:ascii="Arial" w:hAnsi="Arial" w:cs="Arial"/>
          <w:b/>
          <w:bCs/>
          <w:sz w:val="20"/>
          <w:szCs w:val="20"/>
        </w:rPr>
        <w:t>1. Esta declaração deverá ser emitida em papel que identifique a empresa:</w:t>
      </w:r>
    </w:p>
    <w:p w14:paraId="39A74B00" w14:textId="77777777" w:rsidR="008E3B55" w:rsidRPr="00AF1614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AF1614">
        <w:rPr>
          <w:rFonts w:ascii="Arial" w:hAnsi="Arial" w:cs="Arial"/>
          <w:b/>
          <w:bCs/>
          <w:sz w:val="20"/>
          <w:szCs w:val="20"/>
        </w:rPr>
        <w:t>2. O licitante deverá informar todos os contratos vigentes.</w:t>
      </w:r>
    </w:p>
    <w:p w14:paraId="0D2E0F00" w14:textId="3B02189D" w:rsidR="001A250A" w:rsidRPr="00AF1614" w:rsidRDefault="001A250A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1A250A" w:rsidRPr="00AF161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8610" w14:textId="77777777" w:rsidR="002E478F" w:rsidRDefault="002E478F">
      <w:r>
        <w:separator/>
      </w:r>
    </w:p>
  </w:endnote>
  <w:endnote w:type="continuationSeparator" w:id="0">
    <w:p w14:paraId="36FA4EA0" w14:textId="77777777" w:rsidR="002E478F" w:rsidRDefault="002E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56A88" w14:textId="77777777" w:rsidR="002E478F" w:rsidRDefault="002E478F">
      <w:r>
        <w:separator/>
      </w:r>
    </w:p>
  </w:footnote>
  <w:footnote w:type="continuationSeparator" w:id="0">
    <w:p w14:paraId="209F48FA" w14:textId="77777777" w:rsidR="002E478F" w:rsidRDefault="002E4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B5BC805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6D7A8CB6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7602F3">
      <w:rPr>
        <w:rFonts w:ascii="Arial" w:hAnsi="Arial" w:cs="Arial"/>
        <w:b/>
        <w:sz w:val="16"/>
        <w:szCs w:val="16"/>
      </w:rPr>
      <w:t>09</w:t>
    </w:r>
    <w:r w:rsidRPr="00224355">
      <w:rPr>
        <w:rFonts w:ascii="Arial" w:hAnsi="Arial" w:cs="Arial"/>
        <w:b/>
        <w:sz w:val="16"/>
        <w:szCs w:val="16"/>
      </w:rPr>
      <w:t>/20</w:t>
    </w:r>
    <w:r w:rsidR="007602F3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4E6A18FF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F51E75">
      <w:rPr>
        <w:rFonts w:ascii="Arial" w:hAnsi="Arial" w:cs="Arial"/>
        <w:b/>
        <w:sz w:val="16"/>
        <w:szCs w:val="16"/>
      </w:rPr>
      <w:t>235</w:t>
    </w:r>
    <w:r w:rsidRPr="00224355">
      <w:rPr>
        <w:rFonts w:ascii="Arial" w:hAnsi="Arial" w:cs="Arial"/>
        <w:b/>
        <w:sz w:val="16"/>
        <w:szCs w:val="16"/>
      </w:rPr>
      <w:t>/202</w:t>
    </w:r>
    <w:r w:rsidR="00F51E75">
      <w:rPr>
        <w:rFonts w:ascii="Arial" w:hAnsi="Arial" w:cs="Arial"/>
        <w:b/>
        <w:sz w:val="16"/>
        <w:szCs w:val="16"/>
      </w:rPr>
      <w:t>0</w:t>
    </w:r>
  </w:p>
  <w:p w14:paraId="145C5DD6" w14:textId="04081B85" w:rsidR="00F51E75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F51E75">
      <w:rPr>
        <w:rFonts w:ascii="Arial" w:hAnsi="Arial" w:cs="Arial"/>
        <w:b/>
        <w:sz w:val="16"/>
        <w:szCs w:val="16"/>
      </w:rPr>
      <w:t>Contratação de Serviço de Auxiliares Técnicos Terceirizados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478F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2F3D"/>
    <w:rsid w:val="004832F1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41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2F3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670D5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614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81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770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2022-08-15T14:38:00Z</cp:lastPrinted>
  <dcterms:created xsi:type="dcterms:W3CDTF">2022-09-08T18:13:00Z</dcterms:created>
  <dcterms:modified xsi:type="dcterms:W3CDTF">2022-09-08T18:14:00Z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