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F44DB14" w14:textId="77777777" w:rsidR="008B7052" w:rsidRPr="00384DD4" w:rsidRDefault="008B7052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384DD4">
        <w:rPr>
          <w:rFonts w:ascii="Arial" w:hAnsi="Arial" w:cs="Arial"/>
          <w:b/>
          <w:sz w:val="20"/>
          <w:szCs w:val="20"/>
          <w:u w:val="single"/>
        </w:rPr>
        <w:t>ANEXO II DO EDITAL</w:t>
      </w:r>
    </w:p>
    <w:p w14:paraId="1F874B3B" w14:textId="77777777" w:rsidR="00735CB0" w:rsidRPr="00384DD4" w:rsidRDefault="00735CB0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MODELO DE PROPOSTA DE PREÇOS</w:t>
      </w:r>
    </w:p>
    <w:p w14:paraId="245DD214" w14:textId="66265BF3" w:rsidR="00735CB0" w:rsidRPr="00384DD4" w:rsidRDefault="00324296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PREGÃO ELETRÔNICO</w:t>
      </w:r>
      <w:r w:rsidR="00735CB0" w:rsidRPr="00384DD4">
        <w:rPr>
          <w:rFonts w:ascii="Arial" w:hAnsi="Arial" w:cs="Arial"/>
          <w:b/>
          <w:sz w:val="20"/>
          <w:szCs w:val="20"/>
        </w:rPr>
        <w:t xml:space="preserve"> – COREN-AM Nº: </w:t>
      </w:r>
      <w:r w:rsidR="00A9664D">
        <w:rPr>
          <w:rFonts w:ascii="Arial" w:hAnsi="Arial" w:cs="Arial"/>
          <w:b/>
          <w:sz w:val="20"/>
          <w:szCs w:val="20"/>
        </w:rPr>
        <w:t>10</w:t>
      </w:r>
      <w:r w:rsidR="00AE133D" w:rsidRPr="00384DD4">
        <w:rPr>
          <w:rFonts w:ascii="Arial" w:hAnsi="Arial" w:cs="Arial"/>
          <w:b/>
          <w:sz w:val="20"/>
          <w:szCs w:val="20"/>
        </w:rPr>
        <w:t>/</w:t>
      </w:r>
      <w:r w:rsidR="008B7052" w:rsidRPr="00384DD4">
        <w:rPr>
          <w:rFonts w:ascii="Arial" w:hAnsi="Arial" w:cs="Arial"/>
          <w:b/>
          <w:sz w:val="20"/>
          <w:szCs w:val="20"/>
        </w:rPr>
        <w:t>20</w:t>
      </w:r>
      <w:r w:rsidR="00A9664D">
        <w:rPr>
          <w:rFonts w:ascii="Arial" w:hAnsi="Arial" w:cs="Arial"/>
          <w:b/>
          <w:sz w:val="20"/>
          <w:szCs w:val="20"/>
        </w:rPr>
        <w:t>21</w:t>
      </w:r>
      <w:r w:rsidR="00983D73" w:rsidRPr="00384DD4">
        <w:rPr>
          <w:rFonts w:ascii="Arial" w:hAnsi="Arial" w:cs="Arial"/>
          <w:b/>
          <w:sz w:val="20"/>
          <w:szCs w:val="20"/>
        </w:rPr>
        <w:t>- SRP</w:t>
      </w:r>
    </w:p>
    <w:p w14:paraId="3E511338" w14:textId="77777777" w:rsidR="00735CB0" w:rsidRPr="00384DD4" w:rsidRDefault="00735CB0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PROPOSTA DE PREÇOS</w:t>
      </w:r>
    </w:p>
    <w:p w14:paraId="475B2FE6" w14:textId="77777777" w:rsidR="00965891" w:rsidRPr="00384DD4" w:rsidRDefault="00965891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3"/>
        <w:gridCol w:w="1861"/>
        <w:gridCol w:w="1223"/>
        <w:gridCol w:w="3019"/>
      </w:tblGrid>
      <w:tr w:rsidR="00EA27EB" w:rsidRPr="00384DD4" w14:paraId="693E9824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10495B41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Nome de Fantasia: </w:t>
            </w:r>
          </w:p>
        </w:tc>
      </w:tr>
      <w:tr w:rsidR="00EA27EB" w:rsidRPr="00384DD4" w14:paraId="66EBE0D5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215F7A84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Razão Social: </w:t>
            </w:r>
          </w:p>
        </w:tc>
      </w:tr>
      <w:tr w:rsidR="00EA27EB" w:rsidRPr="00384DD4" w14:paraId="61255344" w14:textId="77777777" w:rsidTr="00B05266">
        <w:trPr>
          <w:trHeight w:val="565"/>
          <w:jc w:val="center"/>
        </w:trPr>
        <w:tc>
          <w:tcPr>
            <w:tcW w:w="5394" w:type="dxa"/>
            <w:gridSpan w:val="2"/>
            <w:shd w:val="clear" w:color="auto" w:fill="auto"/>
            <w:vAlign w:val="center"/>
          </w:tcPr>
          <w:p w14:paraId="021D4524" w14:textId="77777777" w:rsidR="00965891" w:rsidRPr="00384DD4" w:rsidRDefault="00965891" w:rsidP="003C2AD1">
            <w:pPr>
              <w:pStyle w:val="NormalWeb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CNPJ:</w:t>
            </w:r>
            <w:r w:rsidRPr="00384DD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37F22FEC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Optante pelo Simples: </w:t>
            </w:r>
            <w:r w:rsidRPr="00384DD4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Sim  </w:t>
            </w:r>
            <w:r w:rsidRPr="00384DD4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proofErr w:type="gramEnd"/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 Não</w:t>
            </w:r>
          </w:p>
        </w:tc>
      </w:tr>
      <w:tr w:rsidR="00EA27EB" w:rsidRPr="00384DD4" w14:paraId="223214E8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6FF84313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Endereço: </w:t>
            </w:r>
          </w:p>
        </w:tc>
      </w:tr>
      <w:tr w:rsidR="00EA27EB" w:rsidRPr="00384DD4" w14:paraId="73C88AAC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658DC6C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Bairro: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A0D1AC3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Cidade: </w:t>
            </w:r>
          </w:p>
        </w:tc>
      </w:tr>
      <w:tr w:rsidR="00EA27EB" w:rsidRPr="00384DD4" w14:paraId="4C089309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6F7CCE89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CEP: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220C46E5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</w:p>
        </w:tc>
      </w:tr>
      <w:tr w:rsidR="00EA27EB" w:rsidRPr="00384DD4" w14:paraId="03A5689D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FFDA3EC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 xml:space="preserve">Telefone: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08684E7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Fax:</w:t>
            </w:r>
          </w:p>
        </w:tc>
      </w:tr>
      <w:tr w:rsidR="00EA27EB" w:rsidRPr="00384DD4" w14:paraId="02F8BDF4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7BAB0894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Banco:</w:t>
            </w:r>
          </w:p>
        </w:tc>
        <w:tc>
          <w:tcPr>
            <w:tcW w:w="6102" w:type="dxa"/>
            <w:gridSpan w:val="3"/>
            <w:shd w:val="clear" w:color="auto" w:fill="auto"/>
          </w:tcPr>
          <w:p w14:paraId="6B7502C9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Nome do Favorecido:</w:t>
            </w:r>
          </w:p>
        </w:tc>
      </w:tr>
      <w:tr w:rsidR="00EA27EB" w:rsidRPr="00384DD4" w14:paraId="6290236B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1B9BE088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Nº da agência bancária:</w:t>
            </w:r>
          </w:p>
        </w:tc>
        <w:tc>
          <w:tcPr>
            <w:tcW w:w="3084" w:type="dxa"/>
            <w:gridSpan w:val="2"/>
            <w:shd w:val="clear" w:color="auto" w:fill="auto"/>
          </w:tcPr>
          <w:p w14:paraId="46017F4D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Conta Bancária:</w:t>
            </w:r>
          </w:p>
        </w:tc>
        <w:tc>
          <w:tcPr>
            <w:tcW w:w="3017" w:type="dxa"/>
            <w:shd w:val="clear" w:color="auto" w:fill="auto"/>
          </w:tcPr>
          <w:p w14:paraId="427D78CD" w14:textId="77777777" w:rsidR="00965891" w:rsidRPr="00384DD4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sz w:val="20"/>
                <w:szCs w:val="20"/>
              </w:rPr>
              <w:t>Tipo de Conta:</w:t>
            </w:r>
          </w:p>
        </w:tc>
      </w:tr>
    </w:tbl>
    <w:p w14:paraId="4EAB9CA2" w14:textId="77777777" w:rsidR="00965891" w:rsidRPr="00384DD4" w:rsidRDefault="00965891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28A4C7BF" w14:textId="77777777" w:rsidR="00735CB0" w:rsidRPr="00384DD4" w:rsidRDefault="00735CB0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1. OBJETO</w:t>
      </w:r>
    </w:p>
    <w:p w14:paraId="548FBC82" w14:textId="5860EFA3" w:rsidR="00735CB0" w:rsidRPr="00384DD4" w:rsidRDefault="00735CB0" w:rsidP="003C2AD1">
      <w:pPr>
        <w:autoSpaceDE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1.1.</w:t>
      </w:r>
      <w:r w:rsidR="003F310C" w:rsidRPr="00384DD4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2769AF" w:rsidRPr="002769AF">
        <w:rPr>
          <w:rFonts w:ascii="Arial" w:hAnsi="Arial" w:cs="Arial"/>
          <w:sz w:val="20"/>
          <w:szCs w:val="20"/>
        </w:rPr>
        <w:t>Registro de preços para aquisição de equipamentos de informática como impressoras térmica, portáteis e laser, nobreaks, central telefônica PABX hibrida e placas módulos para a PABX para o período de 12 meses, para atender as necessidades do Conselho Regional de Enfermagem do Amazonas.</w:t>
      </w:r>
    </w:p>
    <w:p w14:paraId="293FA410" w14:textId="77777777" w:rsidR="00735CB0" w:rsidRPr="00384DD4" w:rsidRDefault="00735CB0" w:rsidP="003C2AD1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0985D5AE" w14:textId="77777777" w:rsidR="00735CB0" w:rsidRPr="00384DD4" w:rsidRDefault="00735CB0" w:rsidP="003C2AD1">
      <w:pPr>
        <w:pStyle w:val="Corpodetexto"/>
        <w:spacing w:before="120" w:after="120"/>
        <w:rPr>
          <w:b/>
          <w:sz w:val="20"/>
        </w:rPr>
      </w:pPr>
      <w:r w:rsidRPr="00384DD4">
        <w:rPr>
          <w:b/>
          <w:sz w:val="20"/>
        </w:rPr>
        <w:t>2. PLANILHA DE PREÇOS</w:t>
      </w:r>
    </w:p>
    <w:p w14:paraId="6E631BD8" w14:textId="090F318A" w:rsidR="00735CB0" w:rsidRPr="00384DD4" w:rsidRDefault="00735CB0" w:rsidP="003C2AD1">
      <w:pPr>
        <w:rPr>
          <w:rFonts w:ascii="Arial" w:hAnsi="Arial" w:cs="Arial"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2.1.</w:t>
      </w:r>
      <w:r w:rsidRPr="00384DD4">
        <w:rPr>
          <w:rFonts w:ascii="Arial" w:hAnsi="Arial" w:cs="Arial"/>
          <w:sz w:val="20"/>
          <w:szCs w:val="20"/>
        </w:rPr>
        <w:t xml:space="preserve"> Apresentar planilha descritiva com</w:t>
      </w:r>
      <w:r w:rsidR="00935823" w:rsidRPr="00384DD4">
        <w:rPr>
          <w:rFonts w:ascii="Arial" w:hAnsi="Arial" w:cs="Arial"/>
          <w:sz w:val="20"/>
          <w:szCs w:val="20"/>
        </w:rPr>
        <w:t xml:space="preserve"> marca,</w:t>
      </w:r>
      <w:r w:rsidRPr="00384DD4">
        <w:rPr>
          <w:rFonts w:ascii="Arial" w:hAnsi="Arial" w:cs="Arial"/>
          <w:sz w:val="20"/>
          <w:szCs w:val="20"/>
        </w:rPr>
        <w:t xml:space="preserve"> valores unitários</w:t>
      </w:r>
      <w:r w:rsidR="00935823" w:rsidRPr="00384DD4">
        <w:rPr>
          <w:rFonts w:ascii="Arial" w:hAnsi="Arial" w:cs="Arial"/>
          <w:sz w:val="20"/>
          <w:szCs w:val="20"/>
        </w:rPr>
        <w:t xml:space="preserve">, </w:t>
      </w:r>
      <w:r w:rsidR="003F310C" w:rsidRPr="00384DD4">
        <w:rPr>
          <w:rFonts w:ascii="Arial" w:hAnsi="Arial" w:cs="Arial"/>
          <w:sz w:val="20"/>
          <w:szCs w:val="20"/>
        </w:rPr>
        <w:t>total</w:t>
      </w:r>
      <w:r w:rsidRPr="00384DD4">
        <w:rPr>
          <w:rFonts w:ascii="Arial" w:hAnsi="Arial" w:cs="Arial"/>
          <w:sz w:val="20"/>
          <w:szCs w:val="20"/>
        </w:rPr>
        <w:t xml:space="preserve">, </w:t>
      </w:r>
      <w:r w:rsidR="00935823" w:rsidRPr="00384DD4">
        <w:rPr>
          <w:rFonts w:ascii="Arial" w:hAnsi="Arial" w:cs="Arial"/>
          <w:sz w:val="20"/>
          <w:szCs w:val="20"/>
        </w:rPr>
        <w:t xml:space="preserve">junto com total geral do grupo, </w:t>
      </w:r>
      <w:r w:rsidRPr="00384DD4">
        <w:rPr>
          <w:rFonts w:ascii="Arial" w:hAnsi="Arial" w:cs="Arial"/>
          <w:sz w:val="20"/>
          <w:szCs w:val="20"/>
        </w:rPr>
        <w:t>conforme descrito no</w:t>
      </w:r>
      <w:r w:rsidR="00197801">
        <w:rPr>
          <w:rFonts w:ascii="Arial" w:hAnsi="Arial" w:cs="Arial"/>
          <w:sz w:val="20"/>
          <w:szCs w:val="20"/>
        </w:rPr>
        <w:t xml:space="preserve"> Termo de Referência - </w:t>
      </w:r>
      <w:r w:rsidR="00197801" w:rsidRPr="00384DD4">
        <w:rPr>
          <w:rFonts w:ascii="Arial" w:hAnsi="Arial" w:cs="Arial"/>
          <w:sz w:val="20"/>
          <w:szCs w:val="20"/>
        </w:rPr>
        <w:t>Anexo</w:t>
      </w:r>
      <w:r w:rsidRPr="00384DD4">
        <w:rPr>
          <w:rFonts w:ascii="Arial" w:hAnsi="Arial" w:cs="Arial"/>
          <w:sz w:val="20"/>
          <w:szCs w:val="20"/>
        </w:rPr>
        <w:t xml:space="preserve"> I do Edital. </w:t>
      </w:r>
    </w:p>
    <w:tbl>
      <w:tblPr>
        <w:tblW w:w="92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"/>
        <w:gridCol w:w="3703"/>
        <w:gridCol w:w="1005"/>
        <w:gridCol w:w="967"/>
        <w:gridCol w:w="1256"/>
        <w:gridCol w:w="1501"/>
      </w:tblGrid>
      <w:tr w:rsidR="008F5367" w:rsidRPr="00384DD4" w14:paraId="5809256E" w14:textId="77777777" w:rsidTr="008F5367">
        <w:trPr>
          <w:trHeight w:val="478"/>
          <w:jc w:val="center"/>
        </w:trPr>
        <w:tc>
          <w:tcPr>
            <w:tcW w:w="9231" w:type="dxa"/>
            <w:gridSpan w:val="6"/>
            <w:shd w:val="clear" w:color="auto" w:fill="323E4F" w:themeFill="text2" w:themeFillShade="BF"/>
          </w:tcPr>
          <w:p w14:paraId="4731AEBB" w14:textId="77777777" w:rsidR="008F5367" w:rsidRPr="00384DD4" w:rsidRDefault="008F5367" w:rsidP="00A974F1">
            <w:pPr>
              <w:spacing w:after="2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F53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GRUPO x</w:t>
            </w:r>
          </w:p>
        </w:tc>
      </w:tr>
      <w:tr w:rsidR="008F5367" w:rsidRPr="00384DD4" w14:paraId="2B0EF2A7" w14:textId="77777777" w:rsidTr="008F5367">
        <w:trPr>
          <w:trHeight w:val="849"/>
          <w:jc w:val="center"/>
        </w:trPr>
        <w:tc>
          <w:tcPr>
            <w:tcW w:w="811" w:type="dxa"/>
            <w:shd w:val="clear" w:color="auto" w:fill="8496B0" w:themeFill="text2" w:themeFillTint="99"/>
            <w:vAlign w:val="center"/>
          </w:tcPr>
          <w:p w14:paraId="3C975335" w14:textId="7E28E4F4" w:rsidR="008F5367" w:rsidRPr="008F5367" w:rsidRDefault="008F5367" w:rsidP="00A974F1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F53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Item</w:t>
            </w:r>
          </w:p>
        </w:tc>
        <w:tc>
          <w:tcPr>
            <w:tcW w:w="3884" w:type="dxa"/>
            <w:shd w:val="clear" w:color="auto" w:fill="8496B0" w:themeFill="text2" w:themeFillTint="99"/>
            <w:vAlign w:val="center"/>
          </w:tcPr>
          <w:p w14:paraId="145FF88A" w14:textId="056A42F0" w:rsidR="008F5367" w:rsidRPr="008F5367" w:rsidRDefault="008F5367" w:rsidP="00A974F1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F53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Descrição</w:t>
            </w:r>
          </w:p>
        </w:tc>
        <w:tc>
          <w:tcPr>
            <w:tcW w:w="709" w:type="dxa"/>
            <w:shd w:val="clear" w:color="auto" w:fill="8496B0" w:themeFill="text2" w:themeFillTint="99"/>
            <w:vAlign w:val="center"/>
          </w:tcPr>
          <w:p w14:paraId="40CE8945" w14:textId="3BEA35C1" w:rsidR="008F5367" w:rsidRPr="008F5367" w:rsidRDefault="008F5367" w:rsidP="00A974F1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8F536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Unidade de Medida </w:t>
            </w:r>
          </w:p>
        </w:tc>
        <w:tc>
          <w:tcPr>
            <w:tcW w:w="992" w:type="dxa"/>
            <w:shd w:val="clear" w:color="auto" w:fill="8496B0" w:themeFill="text2" w:themeFillTint="99"/>
            <w:vAlign w:val="center"/>
          </w:tcPr>
          <w:p w14:paraId="7EC66782" w14:textId="5EEFFD20" w:rsidR="008F5367" w:rsidRPr="008F5367" w:rsidRDefault="008F5367" w:rsidP="00A974F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Qtd</w:t>
            </w:r>
            <w:proofErr w:type="spellEnd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</w:t>
            </w:r>
          </w:p>
          <w:p w14:paraId="2618F607" w14:textId="722F6A7A" w:rsidR="008F5367" w:rsidRPr="008F5367" w:rsidRDefault="008F5367" w:rsidP="00A974F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(a)</w:t>
            </w:r>
          </w:p>
        </w:tc>
        <w:tc>
          <w:tcPr>
            <w:tcW w:w="1276" w:type="dxa"/>
            <w:shd w:val="clear" w:color="auto" w:fill="8496B0" w:themeFill="text2" w:themeFillTint="99"/>
            <w:vAlign w:val="center"/>
          </w:tcPr>
          <w:p w14:paraId="26A32F41" w14:textId="0E91CAFC" w:rsidR="008F5367" w:rsidRPr="008F5367" w:rsidRDefault="008F5367" w:rsidP="008F536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Vlr</w:t>
            </w:r>
            <w:proofErr w:type="spellEnd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 Unitário - R$ (b)</w:t>
            </w:r>
          </w:p>
        </w:tc>
        <w:tc>
          <w:tcPr>
            <w:tcW w:w="1559" w:type="dxa"/>
            <w:shd w:val="clear" w:color="auto" w:fill="8496B0" w:themeFill="text2" w:themeFillTint="99"/>
            <w:vAlign w:val="center"/>
          </w:tcPr>
          <w:p w14:paraId="5D5899BE" w14:textId="4A55011E" w:rsidR="008F5367" w:rsidRPr="008F5367" w:rsidRDefault="008F5367" w:rsidP="008F536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proofErr w:type="spellStart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Vlr</w:t>
            </w:r>
            <w:proofErr w:type="spellEnd"/>
            <w:r w:rsidRPr="008F536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. Total – R$ (c = a x b)</w:t>
            </w:r>
          </w:p>
        </w:tc>
      </w:tr>
      <w:tr w:rsidR="008F5367" w:rsidRPr="00384DD4" w14:paraId="782A6B92" w14:textId="77777777" w:rsidTr="008F5367">
        <w:trPr>
          <w:trHeight w:val="1463"/>
          <w:jc w:val="center"/>
        </w:trPr>
        <w:tc>
          <w:tcPr>
            <w:tcW w:w="811" w:type="dxa"/>
            <w:shd w:val="clear" w:color="auto" w:fill="auto"/>
            <w:vAlign w:val="center"/>
          </w:tcPr>
          <w:p w14:paraId="777FC855" w14:textId="77777777" w:rsidR="008F5367" w:rsidRPr="00384DD4" w:rsidRDefault="008F5367" w:rsidP="00A974F1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84DD4">
              <w:rPr>
                <w:rFonts w:ascii="Arial" w:hAnsi="Arial" w:cs="Arial"/>
                <w:sz w:val="20"/>
                <w:szCs w:val="20"/>
              </w:rPr>
              <w:lastRenderedPageBreak/>
              <w:t>x</w:t>
            </w:r>
          </w:p>
        </w:tc>
        <w:tc>
          <w:tcPr>
            <w:tcW w:w="3884" w:type="dxa"/>
          </w:tcPr>
          <w:p w14:paraId="7C3552A5" w14:textId="77777777" w:rsidR="008F5367" w:rsidRPr="00384DD4" w:rsidRDefault="008F5367" w:rsidP="00A974F1">
            <w:pPr>
              <w:spacing w:after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4B08831" w14:textId="77777777" w:rsidR="008F5367" w:rsidRPr="00384DD4" w:rsidRDefault="008F5367" w:rsidP="00A974F1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973D4E5" w14:textId="77777777" w:rsidR="008F5367" w:rsidRPr="00384DD4" w:rsidRDefault="008F5367" w:rsidP="00A974F1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BBB0D2A" w14:textId="77777777" w:rsidR="008F5367" w:rsidRPr="00384DD4" w:rsidRDefault="008F5367" w:rsidP="00A974F1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1F4D209" w14:textId="77777777" w:rsidR="008F5367" w:rsidRPr="00384DD4" w:rsidRDefault="008F5367" w:rsidP="00A974F1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5367" w:rsidRPr="00384DD4" w14:paraId="4B123DB3" w14:textId="77777777" w:rsidTr="008F5367">
        <w:trPr>
          <w:trHeight w:val="264"/>
          <w:jc w:val="center"/>
        </w:trPr>
        <w:tc>
          <w:tcPr>
            <w:tcW w:w="7672" w:type="dxa"/>
            <w:gridSpan w:val="5"/>
            <w:shd w:val="clear" w:color="auto" w:fill="FFC000"/>
            <w:vAlign w:val="center"/>
          </w:tcPr>
          <w:p w14:paraId="0E6DCB1C" w14:textId="77777777" w:rsidR="008F5367" w:rsidRPr="00384DD4" w:rsidRDefault="008F5367" w:rsidP="00A974F1">
            <w:pPr>
              <w:spacing w:after="2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384DD4">
              <w:rPr>
                <w:rFonts w:ascii="Arial" w:hAnsi="Arial" w:cs="Arial"/>
                <w:b/>
                <w:color w:val="000000"/>
                <w:sz w:val="20"/>
                <w:szCs w:val="20"/>
                <w:lang w:eastAsia="pt-BR"/>
              </w:rPr>
              <w:t xml:space="preserve">Total Geral do Grupo x – R$ = (∑ da Coluna </w:t>
            </w:r>
            <w:proofErr w:type="spellStart"/>
            <w:r w:rsidRPr="00384DD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Vlr</w:t>
            </w:r>
            <w:proofErr w:type="spellEnd"/>
            <w:r w:rsidRPr="00384DD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. Total) →</w:t>
            </w:r>
          </w:p>
        </w:tc>
        <w:tc>
          <w:tcPr>
            <w:tcW w:w="1559" w:type="dxa"/>
            <w:shd w:val="clear" w:color="auto" w:fill="FFC000"/>
            <w:vAlign w:val="center"/>
          </w:tcPr>
          <w:p w14:paraId="2515A972" w14:textId="77777777" w:rsidR="008F5367" w:rsidRPr="00384DD4" w:rsidRDefault="008F5367" w:rsidP="00A974F1">
            <w:pPr>
              <w:spacing w:after="2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B30310A" w14:textId="77777777" w:rsidR="00A26F76" w:rsidRPr="00384DD4" w:rsidRDefault="00A26F76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</w:p>
    <w:p w14:paraId="32D64B56" w14:textId="0FF5D94B" w:rsidR="00735CB0" w:rsidRPr="00384DD4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  <w:r w:rsidRPr="00384DD4">
        <w:rPr>
          <w:b/>
          <w:sz w:val="20"/>
          <w:u w:val="single"/>
        </w:rPr>
        <w:t>OBS: Não serão aceitos valores superiores aos descritos na planilha</w:t>
      </w:r>
      <w:r w:rsidR="00197801">
        <w:rPr>
          <w:b/>
          <w:sz w:val="20"/>
          <w:u w:val="single"/>
        </w:rPr>
        <w:t xml:space="preserve"> do Termo de Referência - A</w:t>
      </w:r>
      <w:r w:rsidRPr="00384DD4">
        <w:rPr>
          <w:b/>
          <w:sz w:val="20"/>
          <w:u w:val="single"/>
        </w:rPr>
        <w:t>nexo I do Edital.</w:t>
      </w:r>
    </w:p>
    <w:p w14:paraId="62150213" w14:textId="77777777" w:rsidR="00735CB0" w:rsidRPr="00384DD4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jc w:val="center"/>
        <w:textAlignment w:val="baseline"/>
        <w:rPr>
          <w:b/>
          <w:sz w:val="20"/>
          <w:u w:val="single"/>
        </w:rPr>
      </w:pPr>
    </w:p>
    <w:p w14:paraId="5AFD78F4" w14:textId="77777777" w:rsidR="00735CB0" w:rsidRPr="00384DD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4DD4">
        <w:rPr>
          <w:rFonts w:ascii="Arial" w:hAnsi="Arial" w:cs="Arial"/>
          <w:sz w:val="20"/>
          <w:szCs w:val="20"/>
        </w:rPr>
        <w:t>Validade da Proposta: ___ (_______) dias, observado o prazo mínimo de 60 (sessenta) dias.</w:t>
      </w:r>
    </w:p>
    <w:p w14:paraId="4916119D" w14:textId="77777777" w:rsidR="00735CB0" w:rsidRPr="00384DD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4DD4">
        <w:rPr>
          <w:rFonts w:ascii="Arial" w:hAnsi="Arial" w:cs="Arial"/>
          <w:sz w:val="20"/>
          <w:szCs w:val="20"/>
        </w:rPr>
        <w:t xml:space="preserve">Nos preços apresentados deverão incluir todos os custos com salários, horas extras, encargos sociais, transportes, uniformes, lucros, encargos fiscais e </w:t>
      </w:r>
      <w:proofErr w:type="spellStart"/>
      <w:r w:rsidRPr="00384DD4">
        <w:rPr>
          <w:rFonts w:ascii="Arial" w:hAnsi="Arial" w:cs="Arial"/>
          <w:sz w:val="20"/>
          <w:szCs w:val="20"/>
        </w:rPr>
        <w:t>para-fiscais</w:t>
      </w:r>
      <w:proofErr w:type="spellEnd"/>
      <w:r w:rsidRPr="00384DD4">
        <w:rPr>
          <w:rFonts w:ascii="Arial" w:hAnsi="Arial" w:cs="Arial"/>
          <w:sz w:val="20"/>
          <w:szCs w:val="20"/>
        </w:rPr>
        <w:t>, despesas diretas e indiretas, bem como aquelas indispensáveis para execução dos serviços licitados.</w:t>
      </w:r>
    </w:p>
    <w:p w14:paraId="6EAEA03B" w14:textId="77777777" w:rsidR="00735CB0" w:rsidRPr="00384DD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4DD4">
        <w:rPr>
          <w:rFonts w:ascii="Arial" w:hAnsi="Arial" w:cs="Arial"/>
          <w:sz w:val="20"/>
          <w:szCs w:val="20"/>
        </w:rPr>
        <w:t>Declaramos que os produtos aqui ofertados estão de acordo com as especificações do Termo de Referência.</w:t>
      </w:r>
    </w:p>
    <w:p w14:paraId="3C45DC5D" w14:textId="77777777" w:rsidR="00735CB0" w:rsidRPr="00384DD4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4DD4">
        <w:rPr>
          <w:rFonts w:ascii="Arial" w:hAnsi="Arial" w:cs="Arial"/>
          <w:sz w:val="20"/>
          <w:szCs w:val="20"/>
        </w:rPr>
        <w:t>Declaramos conhecer e nos submetemos integralmente a todas as cláusulas e condições do presente Edital.</w:t>
      </w:r>
    </w:p>
    <w:p w14:paraId="5F23A909" w14:textId="77777777" w:rsidR="00735CB0" w:rsidRPr="00384DD4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7618A285" w14:textId="77777777" w:rsidR="00735CB0" w:rsidRPr="00384DD4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VALOR TOTAL DA PROPOSTA: R$ _____________ (___________________________)</w:t>
      </w:r>
    </w:p>
    <w:p w14:paraId="2A1FC9DE" w14:textId="77777777" w:rsidR="00C62D66" w:rsidRPr="00384DD4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006B9CC5" w14:textId="10D7A7EC" w:rsidR="00C62D66" w:rsidRPr="00384DD4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384DD4">
        <w:rPr>
          <w:rFonts w:ascii="Arial" w:hAnsi="Arial" w:cs="Arial"/>
          <w:b/>
          <w:sz w:val="20"/>
          <w:szCs w:val="20"/>
        </w:rPr>
        <w:t>ASSI</w:t>
      </w:r>
      <w:r w:rsidR="00B63C87" w:rsidRPr="00384DD4">
        <w:rPr>
          <w:rFonts w:ascii="Arial" w:hAnsi="Arial" w:cs="Arial"/>
          <w:b/>
          <w:sz w:val="20"/>
          <w:szCs w:val="20"/>
        </w:rPr>
        <w:t>NATURA:</w:t>
      </w:r>
    </w:p>
    <w:sectPr w:rsidR="00C62D66" w:rsidRPr="00384DD4" w:rsidSect="008B08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92" w:right="567" w:bottom="709" w:left="1701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6BB2C" w14:textId="77777777" w:rsidR="00013A37" w:rsidRDefault="00013A37">
      <w:r>
        <w:separator/>
      </w:r>
    </w:p>
  </w:endnote>
  <w:endnote w:type="continuationSeparator" w:id="0">
    <w:p w14:paraId="3C881858" w14:textId="77777777" w:rsidR="00013A37" w:rsidRDefault="00013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MS Mincho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AF569" w14:textId="77777777" w:rsidR="00892F10" w:rsidRPr="00735944" w:rsidRDefault="00892F10">
    <w:pPr>
      <w:pStyle w:val="Rodap"/>
      <w:jc w:val="right"/>
      <w:rPr>
        <w:rFonts w:ascii="Arial" w:hAnsi="Arial" w:cs="Arial"/>
        <w:b/>
        <w:bCs/>
        <w:sz w:val="16"/>
        <w:szCs w:val="16"/>
      </w:rPr>
    </w:pPr>
    <w:r w:rsidRPr="00735944">
      <w:rPr>
        <w:rFonts w:ascii="Arial" w:hAnsi="Arial" w:cs="Arial"/>
        <w:sz w:val="16"/>
        <w:szCs w:val="16"/>
      </w:rPr>
      <w:t xml:space="preserve">Página </w:t>
    </w:r>
    <w:r w:rsidRPr="00735944">
      <w:rPr>
        <w:rFonts w:ascii="Arial" w:hAnsi="Arial" w:cs="Arial"/>
        <w:b/>
        <w:bCs/>
        <w:sz w:val="16"/>
        <w:szCs w:val="16"/>
      </w:rPr>
      <w:fldChar w:fldCharType="begin"/>
    </w:r>
    <w:r w:rsidRPr="00735944">
      <w:rPr>
        <w:rFonts w:ascii="Arial" w:hAnsi="Arial" w:cs="Arial"/>
        <w:b/>
        <w:bCs/>
        <w:sz w:val="16"/>
        <w:szCs w:val="16"/>
      </w:rPr>
      <w:instrText>PAGE</w:instrText>
    </w:r>
    <w:r w:rsidRPr="00735944">
      <w:rPr>
        <w:rFonts w:ascii="Arial" w:hAnsi="Arial" w:cs="Arial"/>
        <w:b/>
        <w:bCs/>
        <w:sz w:val="16"/>
        <w:szCs w:val="16"/>
      </w:rPr>
      <w:fldChar w:fldCharType="separate"/>
    </w:r>
    <w:r w:rsidRPr="00735944">
      <w:rPr>
        <w:rFonts w:ascii="Arial" w:hAnsi="Arial" w:cs="Arial"/>
        <w:b/>
        <w:bCs/>
        <w:noProof/>
        <w:sz w:val="16"/>
        <w:szCs w:val="16"/>
      </w:rPr>
      <w:t>67</w:t>
    </w:r>
    <w:r w:rsidRPr="00735944">
      <w:rPr>
        <w:rFonts w:ascii="Arial" w:hAnsi="Arial" w:cs="Arial"/>
        <w:b/>
        <w:bCs/>
        <w:sz w:val="16"/>
        <w:szCs w:val="16"/>
      </w:rPr>
      <w:fldChar w:fldCharType="end"/>
    </w:r>
    <w:r w:rsidRPr="00735944">
      <w:rPr>
        <w:rFonts w:ascii="Arial" w:hAnsi="Arial" w:cs="Arial"/>
        <w:sz w:val="16"/>
        <w:szCs w:val="16"/>
      </w:rPr>
      <w:t xml:space="preserve"> de </w:t>
    </w:r>
    <w:r w:rsidRPr="00735944">
      <w:rPr>
        <w:rFonts w:ascii="Arial" w:hAnsi="Arial" w:cs="Arial"/>
        <w:b/>
        <w:bCs/>
        <w:sz w:val="16"/>
        <w:szCs w:val="16"/>
      </w:rPr>
      <w:fldChar w:fldCharType="begin"/>
    </w:r>
    <w:r w:rsidRPr="00735944">
      <w:rPr>
        <w:rFonts w:ascii="Arial" w:hAnsi="Arial" w:cs="Arial"/>
        <w:b/>
        <w:bCs/>
        <w:sz w:val="16"/>
        <w:szCs w:val="16"/>
      </w:rPr>
      <w:instrText>NUMPAGES</w:instrText>
    </w:r>
    <w:r w:rsidRPr="00735944">
      <w:rPr>
        <w:rFonts w:ascii="Arial" w:hAnsi="Arial" w:cs="Arial"/>
        <w:b/>
        <w:bCs/>
        <w:sz w:val="16"/>
        <w:szCs w:val="16"/>
      </w:rPr>
      <w:fldChar w:fldCharType="separate"/>
    </w:r>
    <w:r w:rsidRPr="00735944">
      <w:rPr>
        <w:rFonts w:ascii="Arial" w:hAnsi="Arial" w:cs="Arial"/>
        <w:b/>
        <w:bCs/>
        <w:noProof/>
        <w:sz w:val="16"/>
        <w:szCs w:val="16"/>
      </w:rPr>
      <w:t>77</w:t>
    </w:r>
    <w:r w:rsidRPr="00735944">
      <w:rPr>
        <w:rFonts w:ascii="Arial" w:hAnsi="Arial" w:cs="Arial"/>
        <w:b/>
        <w:bCs/>
        <w:sz w:val="16"/>
        <w:szCs w:val="16"/>
      </w:rPr>
      <w:fldChar w:fldCharType="end"/>
    </w:r>
  </w:p>
  <w:p w14:paraId="1BD59291" w14:textId="77777777" w:rsidR="00892F10" w:rsidRPr="00735944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noProof/>
        <w:sz w:val="16"/>
        <w:szCs w:val="16"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E66AE5D" wp14:editId="643BDE34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378075" id="Conector reto 1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6B647AD9" w14:textId="77777777" w:rsidR="00892F10" w:rsidRPr="00735944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noProof/>
        <w:sz w:val="16"/>
        <w:szCs w:val="16"/>
        <w:lang w:eastAsia="pt-BR"/>
      </w:rPr>
      <w:drawing>
        <wp:anchor distT="0" distB="0" distL="114300" distR="114300" simplePos="0" relativeHeight="251655680" behindDoc="1" locked="0" layoutInCell="1" allowOverlap="1" wp14:anchorId="67C86879" wp14:editId="0E5CE644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7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35944">
      <w:rPr>
        <w:rFonts w:ascii="Arial" w:hAnsi="Arial" w:cs="Arial"/>
        <w:sz w:val="16"/>
        <w:szCs w:val="16"/>
      </w:rPr>
      <w:t>Rua Tapajós, 350 – Centro, Manaus-AM, 69010-150</w:t>
    </w:r>
  </w:p>
  <w:p w14:paraId="08C9BD30" w14:textId="77777777" w:rsidR="00892F10" w:rsidRPr="00735944" w:rsidRDefault="00892F10" w:rsidP="00A911C9">
    <w:pPr>
      <w:pStyle w:val="Rodap"/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sz w:val="16"/>
        <w:szCs w:val="16"/>
      </w:rPr>
      <w:t xml:space="preserve">Horário: 8h às 16 horas. </w:t>
    </w:r>
  </w:p>
  <w:p w14:paraId="3E6B92B6" w14:textId="77777777" w:rsidR="00892F10" w:rsidRPr="00735944" w:rsidRDefault="00892F10" w:rsidP="00A911C9">
    <w:pPr>
      <w:pStyle w:val="Rodap"/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sz w:val="16"/>
        <w:szCs w:val="16"/>
      </w:rPr>
      <w:t>Telefone: (92) 3232-9924</w:t>
    </w:r>
  </w:p>
  <w:p w14:paraId="3FE81367" w14:textId="77777777" w:rsidR="00892F10" w:rsidRPr="00735944" w:rsidRDefault="00892F10" w:rsidP="00A911C9">
    <w:pPr>
      <w:pStyle w:val="Rodap"/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sz w:val="16"/>
        <w:szCs w:val="16"/>
      </w:rPr>
      <w:t>http://www.corenam.gov.br/</w:t>
    </w:r>
  </w:p>
  <w:p w14:paraId="453D349A" w14:textId="77777777" w:rsidR="00892F10" w:rsidRPr="00735944" w:rsidRDefault="00892F10" w:rsidP="00A911C9">
    <w:pPr>
      <w:pStyle w:val="Rodap"/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sz w:val="16"/>
        <w:szCs w:val="16"/>
      </w:rPr>
      <w:t xml:space="preserve">E-mail: </w:t>
    </w:r>
    <w:hyperlink r:id="rId2" w:history="1">
      <w:r w:rsidRPr="00735944">
        <w:rPr>
          <w:rStyle w:val="Hyperlink"/>
          <w:rFonts w:ascii="Arial" w:hAnsi="Arial" w:cs="Arial"/>
          <w:color w:val="auto"/>
          <w:sz w:val="16"/>
          <w:szCs w:val="16"/>
          <w:u w:val="none"/>
        </w:rPr>
        <w:t>selic@corenam.gov.br</w:t>
      </w:r>
    </w:hyperlink>
  </w:p>
  <w:p w14:paraId="5817DE25" w14:textId="77777777" w:rsidR="00892F10" w:rsidRPr="00735944" w:rsidRDefault="00892F10" w:rsidP="00A911C9">
    <w:pPr>
      <w:pStyle w:val="Rodap"/>
      <w:rPr>
        <w:rFonts w:ascii="Arial" w:hAnsi="Arial" w:cs="Arial"/>
        <w:sz w:val="16"/>
        <w:szCs w:val="16"/>
      </w:rPr>
    </w:pPr>
  </w:p>
  <w:p w14:paraId="26B2285B" w14:textId="77777777" w:rsidR="00892F10" w:rsidRPr="008A4297" w:rsidRDefault="00892F10" w:rsidP="00A911C9">
    <w:pPr>
      <w:pStyle w:val="Rodap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8E56" w14:textId="77777777" w:rsidR="00892F10" w:rsidRPr="00735944" w:rsidRDefault="00892F10" w:rsidP="00892F10">
    <w:pPr>
      <w:pStyle w:val="Rodap"/>
      <w:jc w:val="right"/>
      <w:rPr>
        <w:rFonts w:ascii="Arial" w:hAnsi="Arial" w:cs="Arial"/>
        <w:b/>
        <w:bCs/>
        <w:sz w:val="16"/>
        <w:szCs w:val="16"/>
      </w:rPr>
    </w:pPr>
    <w:r w:rsidRPr="00735944">
      <w:rPr>
        <w:rFonts w:ascii="Arial" w:hAnsi="Arial" w:cs="Arial"/>
        <w:sz w:val="16"/>
        <w:szCs w:val="16"/>
      </w:rPr>
      <w:t xml:space="preserve">Página </w:t>
    </w:r>
    <w:r w:rsidRPr="00735944">
      <w:rPr>
        <w:rFonts w:ascii="Arial" w:hAnsi="Arial" w:cs="Arial"/>
        <w:b/>
        <w:bCs/>
        <w:sz w:val="16"/>
        <w:szCs w:val="16"/>
      </w:rPr>
      <w:fldChar w:fldCharType="begin"/>
    </w:r>
    <w:r w:rsidRPr="00735944">
      <w:rPr>
        <w:rFonts w:ascii="Arial" w:hAnsi="Arial" w:cs="Arial"/>
        <w:b/>
        <w:bCs/>
        <w:sz w:val="16"/>
        <w:szCs w:val="16"/>
      </w:rPr>
      <w:instrText>PAGE</w:instrText>
    </w:r>
    <w:r w:rsidRPr="00735944">
      <w:rPr>
        <w:rFonts w:ascii="Arial" w:hAnsi="Arial" w:cs="Arial"/>
        <w:b/>
        <w:bCs/>
        <w:sz w:val="16"/>
        <w:szCs w:val="16"/>
      </w:rPr>
      <w:fldChar w:fldCharType="separate"/>
    </w:r>
    <w:r w:rsidRPr="00735944">
      <w:rPr>
        <w:rFonts w:ascii="Arial" w:hAnsi="Arial" w:cs="Arial"/>
        <w:b/>
        <w:bCs/>
        <w:sz w:val="16"/>
        <w:szCs w:val="16"/>
      </w:rPr>
      <w:t>2</w:t>
    </w:r>
    <w:r w:rsidRPr="00735944">
      <w:rPr>
        <w:rFonts w:ascii="Arial" w:hAnsi="Arial" w:cs="Arial"/>
        <w:b/>
        <w:bCs/>
        <w:sz w:val="16"/>
        <w:szCs w:val="16"/>
      </w:rPr>
      <w:fldChar w:fldCharType="end"/>
    </w:r>
    <w:r w:rsidRPr="00735944">
      <w:rPr>
        <w:rFonts w:ascii="Arial" w:hAnsi="Arial" w:cs="Arial"/>
        <w:sz w:val="16"/>
        <w:szCs w:val="16"/>
      </w:rPr>
      <w:t xml:space="preserve"> de </w:t>
    </w:r>
    <w:r w:rsidRPr="00735944">
      <w:rPr>
        <w:rFonts w:ascii="Arial" w:hAnsi="Arial" w:cs="Arial"/>
        <w:b/>
        <w:bCs/>
        <w:sz w:val="16"/>
        <w:szCs w:val="16"/>
      </w:rPr>
      <w:fldChar w:fldCharType="begin"/>
    </w:r>
    <w:r w:rsidRPr="00735944">
      <w:rPr>
        <w:rFonts w:ascii="Arial" w:hAnsi="Arial" w:cs="Arial"/>
        <w:b/>
        <w:bCs/>
        <w:sz w:val="16"/>
        <w:szCs w:val="16"/>
      </w:rPr>
      <w:instrText>NUMPAGES</w:instrText>
    </w:r>
    <w:r w:rsidRPr="00735944">
      <w:rPr>
        <w:rFonts w:ascii="Arial" w:hAnsi="Arial" w:cs="Arial"/>
        <w:b/>
        <w:bCs/>
        <w:sz w:val="16"/>
        <w:szCs w:val="16"/>
      </w:rPr>
      <w:fldChar w:fldCharType="separate"/>
    </w:r>
    <w:r w:rsidRPr="00735944">
      <w:rPr>
        <w:rFonts w:ascii="Arial" w:hAnsi="Arial" w:cs="Arial"/>
        <w:b/>
        <w:bCs/>
        <w:sz w:val="16"/>
        <w:szCs w:val="16"/>
      </w:rPr>
      <w:t>84</w:t>
    </w:r>
    <w:r w:rsidRPr="00735944">
      <w:rPr>
        <w:rFonts w:ascii="Arial" w:hAnsi="Arial" w:cs="Arial"/>
        <w:b/>
        <w:bCs/>
        <w:sz w:val="16"/>
        <w:szCs w:val="16"/>
      </w:rPr>
      <w:fldChar w:fldCharType="end"/>
    </w:r>
  </w:p>
  <w:p w14:paraId="408A5807" w14:textId="77777777" w:rsidR="00892F10" w:rsidRPr="00735944" w:rsidRDefault="00892F10" w:rsidP="00892F10">
    <w:pPr>
      <w:pStyle w:val="Rodap"/>
      <w:tabs>
        <w:tab w:val="clear" w:pos="8504"/>
        <w:tab w:val="right" w:pos="7797"/>
      </w:tabs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noProof/>
        <w:sz w:val="16"/>
        <w:szCs w:val="16"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AA87324" wp14:editId="0B56185A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655D2D" id="Conector reto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165FD5C5" w14:textId="77777777" w:rsidR="00892F10" w:rsidRPr="00735944" w:rsidRDefault="00892F10" w:rsidP="00892F10">
    <w:pPr>
      <w:pStyle w:val="Rodap"/>
      <w:tabs>
        <w:tab w:val="clear" w:pos="8504"/>
        <w:tab w:val="right" w:pos="7797"/>
      </w:tabs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noProof/>
        <w:sz w:val="16"/>
        <w:szCs w:val="16"/>
        <w:lang w:eastAsia="pt-BR"/>
      </w:rPr>
      <w:drawing>
        <wp:anchor distT="0" distB="0" distL="114300" distR="114300" simplePos="0" relativeHeight="251657728" behindDoc="1" locked="0" layoutInCell="1" allowOverlap="1" wp14:anchorId="00F0FA3C" wp14:editId="37BC727D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14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35944">
      <w:rPr>
        <w:rFonts w:ascii="Arial" w:hAnsi="Arial" w:cs="Arial"/>
        <w:sz w:val="16"/>
        <w:szCs w:val="16"/>
      </w:rPr>
      <w:t>Rua Tapajós, 350 – Centro, Manaus-AM, 69010-150</w:t>
    </w:r>
  </w:p>
  <w:p w14:paraId="75989625" w14:textId="77777777" w:rsidR="00892F10" w:rsidRPr="00735944" w:rsidRDefault="00892F10" w:rsidP="00892F10">
    <w:pPr>
      <w:pStyle w:val="Rodap"/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sz w:val="16"/>
        <w:szCs w:val="16"/>
      </w:rPr>
      <w:t xml:space="preserve">Horário: 8h às 16 horas. </w:t>
    </w:r>
  </w:p>
  <w:p w14:paraId="79C4F064" w14:textId="77777777" w:rsidR="00892F10" w:rsidRPr="00735944" w:rsidRDefault="00892F10" w:rsidP="00892F10">
    <w:pPr>
      <w:pStyle w:val="Rodap"/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sz w:val="16"/>
        <w:szCs w:val="16"/>
      </w:rPr>
      <w:t>Telefone: (92) 3232-9924</w:t>
    </w:r>
  </w:p>
  <w:p w14:paraId="13471C59" w14:textId="77777777" w:rsidR="00892F10" w:rsidRPr="00735944" w:rsidRDefault="00892F10" w:rsidP="00892F10">
    <w:pPr>
      <w:pStyle w:val="Rodap"/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sz w:val="16"/>
        <w:szCs w:val="16"/>
      </w:rPr>
      <w:t>http://www.corenam.gov.br/</w:t>
    </w:r>
  </w:p>
  <w:p w14:paraId="2A174B17" w14:textId="77777777" w:rsidR="00892F10" w:rsidRPr="00735944" w:rsidRDefault="00892F10" w:rsidP="00892F10">
    <w:pPr>
      <w:pStyle w:val="Rodap"/>
      <w:rPr>
        <w:rFonts w:ascii="Arial" w:hAnsi="Arial" w:cs="Arial"/>
        <w:sz w:val="16"/>
        <w:szCs w:val="16"/>
      </w:rPr>
    </w:pPr>
    <w:r w:rsidRPr="00735944">
      <w:rPr>
        <w:rFonts w:ascii="Arial" w:hAnsi="Arial" w:cs="Arial"/>
        <w:sz w:val="16"/>
        <w:szCs w:val="16"/>
      </w:rPr>
      <w:t xml:space="preserve">E-mail: </w:t>
    </w:r>
    <w:hyperlink r:id="rId2" w:history="1">
      <w:r w:rsidRPr="00735944">
        <w:rPr>
          <w:rStyle w:val="Hyperlink"/>
          <w:rFonts w:ascii="Arial" w:hAnsi="Arial" w:cs="Arial"/>
          <w:color w:val="auto"/>
          <w:sz w:val="16"/>
          <w:szCs w:val="16"/>
          <w:u w:val="none"/>
        </w:rPr>
        <w:t>selic@corenam.gov.br</w:t>
      </w:r>
    </w:hyperlink>
  </w:p>
  <w:p w14:paraId="252D5A54" w14:textId="77777777" w:rsidR="00892F10" w:rsidRPr="00735944" w:rsidRDefault="00892F10">
    <w:pPr>
      <w:pStyle w:val="Rodap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2582B" w14:textId="77777777" w:rsidR="00013A37" w:rsidRDefault="00013A37">
      <w:r>
        <w:separator/>
      </w:r>
    </w:p>
  </w:footnote>
  <w:footnote w:type="continuationSeparator" w:id="0">
    <w:p w14:paraId="692855DF" w14:textId="77777777" w:rsidR="00013A37" w:rsidRDefault="00013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F643" w14:textId="032A698C" w:rsidR="00892F10" w:rsidRPr="00735944" w:rsidRDefault="00892F10" w:rsidP="008A4297">
    <w:pPr>
      <w:pStyle w:val="Cabealho"/>
      <w:jc w:val="center"/>
      <w:rPr>
        <w:rFonts w:ascii="Arial" w:hAnsi="Arial" w:cs="Arial"/>
      </w:rPr>
    </w:pPr>
    <w:r w:rsidRPr="00735944">
      <w:rPr>
        <w:rFonts w:ascii="Arial" w:hAnsi="Arial" w:cs="Arial"/>
        <w:noProof/>
        <w:lang w:eastAsia="pt-BR"/>
      </w:rPr>
      <w:drawing>
        <wp:inline distT="0" distB="0" distL="0" distR="0" wp14:anchorId="5C7942AE" wp14:editId="32FFE7A7">
          <wp:extent cx="981075" cy="971550"/>
          <wp:effectExtent l="0" t="0" r="9525" b="0"/>
          <wp:docPr id="6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74FD1" w14:textId="77777777" w:rsidR="00892F10" w:rsidRPr="00735944" w:rsidRDefault="00892F10" w:rsidP="008A4297">
    <w:pPr>
      <w:pStyle w:val="Cabealho"/>
      <w:jc w:val="center"/>
      <w:rPr>
        <w:rFonts w:ascii="Arial" w:hAnsi="Arial" w:cs="Arial"/>
        <w:b/>
      </w:rPr>
    </w:pPr>
    <w:r w:rsidRPr="00735944">
      <w:rPr>
        <w:rFonts w:ascii="Arial" w:hAnsi="Arial" w:cs="Arial"/>
        <w:b/>
      </w:rPr>
      <w:t>CONSELHO REGIONAL DE ENFERMAGEM DO AMAZONAS</w:t>
    </w:r>
  </w:p>
  <w:p w14:paraId="5DBDD8D8" w14:textId="77777777" w:rsidR="00892F10" w:rsidRPr="00735944" w:rsidRDefault="00892F10" w:rsidP="008A4297">
    <w:pPr>
      <w:pStyle w:val="Cabealho"/>
      <w:jc w:val="center"/>
      <w:rPr>
        <w:rFonts w:ascii="Arial" w:hAnsi="Arial" w:cs="Arial"/>
      </w:rPr>
    </w:pPr>
    <w:r w:rsidRPr="00735944">
      <w:rPr>
        <w:rFonts w:ascii="Arial" w:hAnsi="Arial" w:cs="Arial"/>
      </w:rPr>
      <w:t>Autarquia Federal – Lei Nº 5.905/73</w:t>
    </w:r>
  </w:p>
  <w:p w14:paraId="5734C117" w14:textId="57EF0D60" w:rsidR="00892F10" w:rsidRPr="00735944" w:rsidRDefault="00892F10" w:rsidP="008A4297">
    <w:pPr>
      <w:pStyle w:val="Cabealho"/>
      <w:jc w:val="center"/>
      <w:rPr>
        <w:rFonts w:ascii="Arial" w:hAnsi="Arial" w:cs="Arial"/>
      </w:rPr>
    </w:pPr>
  </w:p>
  <w:p w14:paraId="38D4E3F0" w14:textId="1C3E1F85" w:rsidR="00892F10" w:rsidRPr="00735944" w:rsidRDefault="00892F10" w:rsidP="00892F10">
    <w:pPr>
      <w:pStyle w:val="Cabealho"/>
      <w:jc w:val="both"/>
      <w:rPr>
        <w:rFonts w:ascii="Arial" w:hAnsi="Arial" w:cs="Arial"/>
        <w:b/>
        <w:sz w:val="20"/>
        <w:szCs w:val="20"/>
      </w:rPr>
    </w:pPr>
    <w:r w:rsidRPr="00735944">
      <w:rPr>
        <w:rFonts w:ascii="Arial" w:hAnsi="Arial" w:cs="Arial"/>
        <w:b/>
        <w:sz w:val="20"/>
        <w:szCs w:val="20"/>
      </w:rPr>
      <w:t xml:space="preserve">Edital de Pregão Eletrônico - PE n.º </w:t>
    </w:r>
    <w:r w:rsidR="006C3A88">
      <w:rPr>
        <w:rFonts w:ascii="Arial" w:hAnsi="Arial" w:cs="Arial"/>
        <w:b/>
        <w:sz w:val="20"/>
        <w:szCs w:val="20"/>
      </w:rPr>
      <w:t>10</w:t>
    </w:r>
    <w:r w:rsidRPr="00735944">
      <w:rPr>
        <w:rFonts w:ascii="Arial" w:hAnsi="Arial" w:cs="Arial"/>
        <w:b/>
        <w:sz w:val="20"/>
        <w:szCs w:val="20"/>
      </w:rPr>
      <w:t>/20</w:t>
    </w:r>
    <w:r w:rsidR="006C3A88">
      <w:rPr>
        <w:rFonts w:ascii="Arial" w:hAnsi="Arial" w:cs="Arial"/>
        <w:b/>
        <w:sz w:val="20"/>
        <w:szCs w:val="20"/>
      </w:rPr>
      <w:t>21</w:t>
    </w:r>
    <w:r w:rsidRPr="00735944">
      <w:rPr>
        <w:rFonts w:ascii="Arial" w:hAnsi="Arial" w:cs="Arial"/>
        <w:b/>
        <w:sz w:val="20"/>
        <w:szCs w:val="20"/>
      </w:rPr>
      <w:t xml:space="preserve">  </w:t>
    </w:r>
  </w:p>
  <w:p w14:paraId="5A39469A" w14:textId="71652F0A" w:rsidR="00892F10" w:rsidRPr="00735944" w:rsidRDefault="00892F10" w:rsidP="00892F10">
    <w:pPr>
      <w:pStyle w:val="Cabealho"/>
      <w:jc w:val="both"/>
      <w:rPr>
        <w:rFonts w:ascii="Arial" w:hAnsi="Arial" w:cs="Arial"/>
        <w:b/>
        <w:sz w:val="20"/>
      </w:rPr>
    </w:pPr>
    <w:r w:rsidRPr="00735944">
      <w:rPr>
        <w:rFonts w:ascii="Arial" w:hAnsi="Arial" w:cs="Arial"/>
        <w:b/>
        <w:sz w:val="20"/>
      </w:rPr>
      <w:t xml:space="preserve">Processo Administrativo – PAD n.º </w:t>
    </w:r>
    <w:r w:rsidR="00C81BEC" w:rsidRPr="00735944">
      <w:rPr>
        <w:rFonts w:ascii="Arial" w:hAnsi="Arial" w:cs="Arial"/>
        <w:b/>
        <w:sz w:val="20"/>
      </w:rPr>
      <w:t>211/2021</w:t>
    </w:r>
  </w:p>
  <w:p w14:paraId="625668AC" w14:textId="6751B16B" w:rsidR="00892F10" w:rsidRPr="00735944" w:rsidRDefault="00892F10" w:rsidP="00892F10">
    <w:pPr>
      <w:pStyle w:val="Cabealho"/>
      <w:jc w:val="both"/>
      <w:rPr>
        <w:rFonts w:ascii="Arial" w:hAnsi="Arial" w:cs="Arial"/>
        <w:b/>
        <w:sz w:val="20"/>
      </w:rPr>
    </w:pPr>
    <w:r w:rsidRPr="00735944">
      <w:rPr>
        <w:rFonts w:ascii="Arial" w:hAnsi="Arial" w:cs="Arial"/>
        <w:b/>
        <w:sz w:val="20"/>
      </w:rPr>
      <w:t xml:space="preserve">Assunto: </w:t>
    </w:r>
    <w:r w:rsidR="00C81BEC" w:rsidRPr="00735944">
      <w:rPr>
        <w:rFonts w:ascii="Arial" w:hAnsi="Arial" w:cs="Arial"/>
        <w:b/>
        <w:sz w:val="20"/>
      </w:rPr>
      <w:t>Demanda de Aquisição Equipamento de Informática (Impressoras e Nobreaks) para o COREN-AM</w:t>
    </w:r>
  </w:p>
  <w:p w14:paraId="08E0F2F2" w14:textId="77777777" w:rsidR="00892F10" w:rsidRPr="007B3C9B" w:rsidRDefault="00892F10" w:rsidP="008A4297">
    <w:pPr>
      <w:pStyle w:val="Cabealh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8DF98" w14:textId="77777777" w:rsidR="00892F10" w:rsidRPr="00735944" w:rsidRDefault="00892F10" w:rsidP="00892F10">
    <w:pPr>
      <w:pStyle w:val="Cabealho"/>
      <w:jc w:val="center"/>
      <w:rPr>
        <w:rFonts w:ascii="Arial" w:hAnsi="Arial" w:cs="Arial"/>
      </w:rPr>
    </w:pPr>
    <w:r w:rsidRPr="00735944">
      <w:rPr>
        <w:rFonts w:ascii="Arial" w:hAnsi="Arial" w:cs="Arial"/>
        <w:noProof/>
        <w:lang w:eastAsia="pt-BR"/>
      </w:rPr>
      <w:drawing>
        <wp:inline distT="0" distB="0" distL="0" distR="0" wp14:anchorId="4296641B" wp14:editId="1E8B3CDF">
          <wp:extent cx="981075" cy="971550"/>
          <wp:effectExtent l="0" t="0" r="9525" b="0"/>
          <wp:docPr id="8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068856" w14:textId="77777777" w:rsidR="00892F10" w:rsidRPr="00735944" w:rsidRDefault="00892F10" w:rsidP="00892F10">
    <w:pPr>
      <w:pStyle w:val="Cabealho"/>
      <w:jc w:val="center"/>
      <w:rPr>
        <w:rFonts w:ascii="Arial" w:hAnsi="Arial" w:cs="Arial"/>
        <w:b/>
      </w:rPr>
    </w:pPr>
    <w:r w:rsidRPr="00735944">
      <w:rPr>
        <w:rFonts w:ascii="Arial" w:hAnsi="Arial" w:cs="Arial"/>
        <w:b/>
      </w:rPr>
      <w:t>CONSELHO REGIONAL DE ENFERMAGEM DO AMAZONAS</w:t>
    </w:r>
  </w:p>
  <w:p w14:paraId="05A914FA" w14:textId="77777777" w:rsidR="00892F10" w:rsidRPr="00735944" w:rsidRDefault="00892F10" w:rsidP="00892F10">
    <w:pPr>
      <w:pStyle w:val="Cabealho"/>
      <w:jc w:val="center"/>
      <w:rPr>
        <w:rFonts w:ascii="Arial" w:hAnsi="Arial" w:cs="Arial"/>
      </w:rPr>
    </w:pPr>
    <w:r w:rsidRPr="00735944">
      <w:rPr>
        <w:rFonts w:ascii="Arial" w:hAnsi="Arial" w:cs="Arial"/>
      </w:rPr>
      <w:t>Autarquia Federal – Lei Nº 5.905/73</w:t>
    </w:r>
  </w:p>
  <w:p w14:paraId="4EC4DE2C" w14:textId="77777777" w:rsidR="00892F10" w:rsidRPr="00735944" w:rsidRDefault="00892F10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. "/>
      <w:lvlJc w:val="left"/>
      <w:pPr>
        <w:tabs>
          <w:tab w:val="num" w:pos="993"/>
        </w:tabs>
        <w:ind w:left="993" w:firstLine="0"/>
      </w:pPr>
    </w:lvl>
    <w:lvl w:ilvl="1">
      <w:start w:val="1"/>
      <w:numFmt w:val="decimal"/>
      <w:lvlText w:val="%2."/>
      <w:lvlJc w:val="left"/>
      <w:pPr>
        <w:tabs>
          <w:tab w:val="num" w:pos="2073"/>
        </w:tabs>
        <w:ind w:left="993" w:firstLine="0"/>
      </w:pPr>
    </w:lvl>
    <w:lvl w:ilvl="2">
      <w:start w:val="1"/>
      <w:numFmt w:val="decimal"/>
      <w:lvlText w:val="%3."/>
      <w:lvlJc w:val="left"/>
      <w:pPr>
        <w:tabs>
          <w:tab w:val="num" w:pos="2433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2793"/>
        </w:tabs>
        <w:ind w:left="993" w:firstLine="0"/>
      </w:pPr>
    </w:lvl>
    <w:lvl w:ilvl="4">
      <w:start w:val="1"/>
      <w:numFmt w:val="decimal"/>
      <w:lvlText w:val="%5."/>
      <w:lvlJc w:val="left"/>
      <w:pPr>
        <w:tabs>
          <w:tab w:val="num" w:pos="3153"/>
        </w:tabs>
        <w:ind w:left="993" w:firstLine="0"/>
      </w:pPr>
    </w:lvl>
    <w:lvl w:ilvl="5">
      <w:start w:val="1"/>
      <w:numFmt w:val="decimal"/>
      <w:pStyle w:val="Ttulo6"/>
      <w:lvlText w:val="%6."/>
      <w:lvlJc w:val="left"/>
      <w:pPr>
        <w:tabs>
          <w:tab w:val="num" w:pos="3513"/>
        </w:tabs>
        <w:ind w:left="993" w:firstLine="0"/>
      </w:pPr>
    </w:lvl>
    <w:lvl w:ilvl="6">
      <w:start w:val="1"/>
      <w:numFmt w:val="decimal"/>
      <w:lvlText w:val="%7."/>
      <w:lvlJc w:val="left"/>
      <w:pPr>
        <w:tabs>
          <w:tab w:val="num" w:pos="3873"/>
        </w:tabs>
        <w:ind w:left="993" w:firstLine="0"/>
      </w:pPr>
    </w:lvl>
    <w:lvl w:ilvl="7">
      <w:start w:val="1"/>
      <w:numFmt w:val="decimal"/>
      <w:lvlText w:val="%8."/>
      <w:lvlJc w:val="left"/>
      <w:pPr>
        <w:tabs>
          <w:tab w:val="num" w:pos="4233"/>
        </w:tabs>
        <w:ind w:left="993" w:firstLine="0"/>
      </w:pPr>
    </w:lvl>
    <w:lvl w:ilvl="8">
      <w:start w:val="1"/>
      <w:numFmt w:val="decimal"/>
      <w:pStyle w:val="Ttulo9"/>
      <w:lvlText w:val="%9."/>
      <w:lvlJc w:val="left"/>
      <w:pPr>
        <w:tabs>
          <w:tab w:val="num" w:pos="4593"/>
        </w:tabs>
        <w:ind w:left="993" w:firstLine="0"/>
      </w:pPr>
    </w:lvl>
  </w:abstractNum>
  <w:abstractNum w:abstractNumId="2" w15:restartNumberingAfterBreak="0">
    <w:nsid w:val="00000002"/>
    <w:multiLevelType w:val="multilevel"/>
    <w:tmpl w:val="00000002"/>
    <w:name w:val="WW8Num3"/>
    <w:lvl w:ilvl="0">
      <w:start w:val="1"/>
      <w:numFmt w:val="none"/>
      <w:pStyle w:val="Item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Substituizaoequipamento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4"/>
    <w:lvl w:ilvl="0">
      <w:start w:val="4"/>
      <w:numFmt w:val="none"/>
      <w:pStyle w:val="Inciso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5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6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7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D5C100D"/>
    <w:multiLevelType w:val="multilevel"/>
    <w:tmpl w:val="D0EC965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B8A7E19"/>
    <w:multiLevelType w:val="multilevel"/>
    <w:tmpl w:val="B9601E6C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13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4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7" w15:restartNumberingAfterBreak="0">
    <w:nsid w:val="63A215EF"/>
    <w:multiLevelType w:val="hybridMultilevel"/>
    <w:tmpl w:val="B5FE58B2"/>
    <w:lvl w:ilvl="0" w:tplc="293E7F7E">
      <w:start w:val="1"/>
      <w:numFmt w:val="upperRoman"/>
      <w:lvlText w:val="%1."/>
      <w:lvlJc w:val="right"/>
      <w:pPr>
        <w:ind w:left="213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8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abstractNum w:abstractNumId="19" w15:restartNumberingAfterBreak="0">
    <w:nsid w:val="7D050D00"/>
    <w:multiLevelType w:val="multilevel"/>
    <w:tmpl w:val="D7B2474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2"/>
  </w:num>
  <w:num w:numId="5">
    <w:abstractNumId w:val="13"/>
  </w:num>
  <w:num w:numId="6">
    <w:abstractNumId w:val="16"/>
  </w:num>
  <w:num w:numId="7">
    <w:abstractNumId w:val="8"/>
  </w:num>
  <w:num w:numId="8">
    <w:abstractNumId w:val="15"/>
  </w:num>
  <w:num w:numId="9">
    <w:abstractNumId w:val="9"/>
  </w:num>
  <w:num w:numId="10">
    <w:abstractNumId w:val="10"/>
  </w:num>
  <w:num w:numId="11">
    <w:abstractNumId w:val="19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0"/>
  </w:num>
  <w:num w:numId="15">
    <w:abstractNumId w:val="10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99"/>
    <w:rsid w:val="00002ADD"/>
    <w:rsid w:val="00004533"/>
    <w:rsid w:val="000055BB"/>
    <w:rsid w:val="00005C88"/>
    <w:rsid w:val="000064A4"/>
    <w:rsid w:val="00011941"/>
    <w:rsid w:val="00013033"/>
    <w:rsid w:val="00013A37"/>
    <w:rsid w:val="00014E1C"/>
    <w:rsid w:val="0001667B"/>
    <w:rsid w:val="00017822"/>
    <w:rsid w:val="00017A23"/>
    <w:rsid w:val="00020DE1"/>
    <w:rsid w:val="00020F10"/>
    <w:rsid w:val="00021B54"/>
    <w:rsid w:val="00022789"/>
    <w:rsid w:val="000227E9"/>
    <w:rsid w:val="00022FE4"/>
    <w:rsid w:val="00023564"/>
    <w:rsid w:val="00023A15"/>
    <w:rsid w:val="00023A96"/>
    <w:rsid w:val="000247BE"/>
    <w:rsid w:val="000253BA"/>
    <w:rsid w:val="0003024E"/>
    <w:rsid w:val="000309ED"/>
    <w:rsid w:val="00032B93"/>
    <w:rsid w:val="000334BD"/>
    <w:rsid w:val="00033BB5"/>
    <w:rsid w:val="00033C8A"/>
    <w:rsid w:val="0003504C"/>
    <w:rsid w:val="000369B0"/>
    <w:rsid w:val="00036E57"/>
    <w:rsid w:val="00040BC9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46D62"/>
    <w:rsid w:val="00050DF6"/>
    <w:rsid w:val="00051E3E"/>
    <w:rsid w:val="00051E9F"/>
    <w:rsid w:val="000538C2"/>
    <w:rsid w:val="00054DB9"/>
    <w:rsid w:val="0005541A"/>
    <w:rsid w:val="000555D4"/>
    <w:rsid w:val="00055E6D"/>
    <w:rsid w:val="00056270"/>
    <w:rsid w:val="0005752E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6067"/>
    <w:rsid w:val="00082206"/>
    <w:rsid w:val="00083102"/>
    <w:rsid w:val="000851FE"/>
    <w:rsid w:val="00086A00"/>
    <w:rsid w:val="00087D8A"/>
    <w:rsid w:val="00087E5B"/>
    <w:rsid w:val="0009212E"/>
    <w:rsid w:val="00092223"/>
    <w:rsid w:val="00092EBC"/>
    <w:rsid w:val="000936AE"/>
    <w:rsid w:val="000A026E"/>
    <w:rsid w:val="000A1CE0"/>
    <w:rsid w:val="000A1F8F"/>
    <w:rsid w:val="000A38F5"/>
    <w:rsid w:val="000A5D1B"/>
    <w:rsid w:val="000A5DFB"/>
    <w:rsid w:val="000B03DF"/>
    <w:rsid w:val="000B3892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1EC5"/>
    <w:rsid w:val="000D3125"/>
    <w:rsid w:val="000D4A7E"/>
    <w:rsid w:val="000D75D6"/>
    <w:rsid w:val="000E12DF"/>
    <w:rsid w:val="000E2BE2"/>
    <w:rsid w:val="000E34EE"/>
    <w:rsid w:val="000E523B"/>
    <w:rsid w:val="000E5DAE"/>
    <w:rsid w:val="000E7F3D"/>
    <w:rsid w:val="000F2438"/>
    <w:rsid w:val="000F28B4"/>
    <w:rsid w:val="000F725A"/>
    <w:rsid w:val="0010098B"/>
    <w:rsid w:val="001012D7"/>
    <w:rsid w:val="00101960"/>
    <w:rsid w:val="00102EBE"/>
    <w:rsid w:val="00105268"/>
    <w:rsid w:val="0011119F"/>
    <w:rsid w:val="00112728"/>
    <w:rsid w:val="00113A85"/>
    <w:rsid w:val="00113B00"/>
    <w:rsid w:val="001142E7"/>
    <w:rsid w:val="001146CE"/>
    <w:rsid w:val="0011691B"/>
    <w:rsid w:val="00116D1D"/>
    <w:rsid w:val="001207FB"/>
    <w:rsid w:val="00121A8E"/>
    <w:rsid w:val="00122142"/>
    <w:rsid w:val="001251AC"/>
    <w:rsid w:val="001273A1"/>
    <w:rsid w:val="00130EEC"/>
    <w:rsid w:val="001331A0"/>
    <w:rsid w:val="00135E86"/>
    <w:rsid w:val="001362E1"/>
    <w:rsid w:val="0013658F"/>
    <w:rsid w:val="00145BCE"/>
    <w:rsid w:val="001512DB"/>
    <w:rsid w:val="00151D10"/>
    <w:rsid w:val="00153B57"/>
    <w:rsid w:val="00154AC3"/>
    <w:rsid w:val="00157F61"/>
    <w:rsid w:val="00160277"/>
    <w:rsid w:val="001614B2"/>
    <w:rsid w:val="001615C2"/>
    <w:rsid w:val="00163C6E"/>
    <w:rsid w:val="00165804"/>
    <w:rsid w:val="00166C1D"/>
    <w:rsid w:val="00166DA0"/>
    <w:rsid w:val="00170769"/>
    <w:rsid w:val="00174B1D"/>
    <w:rsid w:val="00177911"/>
    <w:rsid w:val="00181F2A"/>
    <w:rsid w:val="00182A3A"/>
    <w:rsid w:val="00182C87"/>
    <w:rsid w:val="0018355E"/>
    <w:rsid w:val="00185AFC"/>
    <w:rsid w:val="00193B08"/>
    <w:rsid w:val="0019451C"/>
    <w:rsid w:val="001949B0"/>
    <w:rsid w:val="00194C69"/>
    <w:rsid w:val="00197801"/>
    <w:rsid w:val="001A070F"/>
    <w:rsid w:val="001A59CD"/>
    <w:rsid w:val="001A5F76"/>
    <w:rsid w:val="001A663F"/>
    <w:rsid w:val="001A6D59"/>
    <w:rsid w:val="001A6EF8"/>
    <w:rsid w:val="001A7AC8"/>
    <w:rsid w:val="001B1AEA"/>
    <w:rsid w:val="001B3BC7"/>
    <w:rsid w:val="001B454C"/>
    <w:rsid w:val="001B5BE7"/>
    <w:rsid w:val="001B6088"/>
    <w:rsid w:val="001B71FD"/>
    <w:rsid w:val="001C2AD9"/>
    <w:rsid w:val="001C5A62"/>
    <w:rsid w:val="001C7C33"/>
    <w:rsid w:val="001D1E57"/>
    <w:rsid w:val="001D42F4"/>
    <w:rsid w:val="001D4957"/>
    <w:rsid w:val="001D6153"/>
    <w:rsid w:val="001D6A54"/>
    <w:rsid w:val="001D72A5"/>
    <w:rsid w:val="001E066F"/>
    <w:rsid w:val="001E1344"/>
    <w:rsid w:val="001E5333"/>
    <w:rsid w:val="001E586F"/>
    <w:rsid w:val="001E5A9A"/>
    <w:rsid w:val="001F0127"/>
    <w:rsid w:val="001F039E"/>
    <w:rsid w:val="001F1143"/>
    <w:rsid w:val="001F150D"/>
    <w:rsid w:val="001F409E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5189"/>
    <w:rsid w:val="00216E11"/>
    <w:rsid w:val="002172D9"/>
    <w:rsid w:val="00223F4C"/>
    <w:rsid w:val="0022435C"/>
    <w:rsid w:val="00231987"/>
    <w:rsid w:val="0023217E"/>
    <w:rsid w:val="00232902"/>
    <w:rsid w:val="002336F0"/>
    <w:rsid w:val="00233AFB"/>
    <w:rsid w:val="00233CF3"/>
    <w:rsid w:val="00234A4C"/>
    <w:rsid w:val="00236ADA"/>
    <w:rsid w:val="00236BFE"/>
    <w:rsid w:val="002410FD"/>
    <w:rsid w:val="00242BB7"/>
    <w:rsid w:val="0024306C"/>
    <w:rsid w:val="002430D0"/>
    <w:rsid w:val="00245328"/>
    <w:rsid w:val="00246ACE"/>
    <w:rsid w:val="00246CB7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4B51"/>
    <w:rsid w:val="00257546"/>
    <w:rsid w:val="002579C2"/>
    <w:rsid w:val="0026098C"/>
    <w:rsid w:val="00260DA4"/>
    <w:rsid w:val="002636EF"/>
    <w:rsid w:val="0026709A"/>
    <w:rsid w:val="002673A6"/>
    <w:rsid w:val="00271506"/>
    <w:rsid w:val="002747DF"/>
    <w:rsid w:val="002769AF"/>
    <w:rsid w:val="00277E91"/>
    <w:rsid w:val="00281AE7"/>
    <w:rsid w:val="00282641"/>
    <w:rsid w:val="00282B68"/>
    <w:rsid w:val="00285AF9"/>
    <w:rsid w:val="002872B7"/>
    <w:rsid w:val="002875AC"/>
    <w:rsid w:val="0028781A"/>
    <w:rsid w:val="00287EDA"/>
    <w:rsid w:val="002901A9"/>
    <w:rsid w:val="002905DC"/>
    <w:rsid w:val="0029165C"/>
    <w:rsid w:val="00291C28"/>
    <w:rsid w:val="00296FD6"/>
    <w:rsid w:val="00297BE6"/>
    <w:rsid w:val="002A1E5B"/>
    <w:rsid w:val="002A23F0"/>
    <w:rsid w:val="002A394D"/>
    <w:rsid w:val="002A4351"/>
    <w:rsid w:val="002A53E3"/>
    <w:rsid w:val="002A6479"/>
    <w:rsid w:val="002A65C1"/>
    <w:rsid w:val="002A6942"/>
    <w:rsid w:val="002B0605"/>
    <w:rsid w:val="002B0662"/>
    <w:rsid w:val="002B4168"/>
    <w:rsid w:val="002B50BE"/>
    <w:rsid w:val="002B59FD"/>
    <w:rsid w:val="002B6EF2"/>
    <w:rsid w:val="002B7287"/>
    <w:rsid w:val="002C0BDF"/>
    <w:rsid w:val="002C0E5A"/>
    <w:rsid w:val="002C0F7F"/>
    <w:rsid w:val="002C1030"/>
    <w:rsid w:val="002C1683"/>
    <w:rsid w:val="002C2176"/>
    <w:rsid w:val="002C237D"/>
    <w:rsid w:val="002C26CA"/>
    <w:rsid w:val="002C2EFD"/>
    <w:rsid w:val="002C3232"/>
    <w:rsid w:val="002C517F"/>
    <w:rsid w:val="002C5254"/>
    <w:rsid w:val="002D017A"/>
    <w:rsid w:val="002D0385"/>
    <w:rsid w:val="002D0D27"/>
    <w:rsid w:val="002D2385"/>
    <w:rsid w:val="002D293E"/>
    <w:rsid w:val="002D4C86"/>
    <w:rsid w:val="002D61BC"/>
    <w:rsid w:val="002E0658"/>
    <w:rsid w:val="002E06CC"/>
    <w:rsid w:val="002E0BA9"/>
    <w:rsid w:val="002E1365"/>
    <w:rsid w:val="002E2FF6"/>
    <w:rsid w:val="002E5508"/>
    <w:rsid w:val="002E56A3"/>
    <w:rsid w:val="002F22C2"/>
    <w:rsid w:val="002F24E1"/>
    <w:rsid w:val="002F33AC"/>
    <w:rsid w:val="002F44B5"/>
    <w:rsid w:val="002F5A77"/>
    <w:rsid w:val="002F5E0A"/>
    <w:rsid w:val="002F6025"/>
    <w:rsid w:val="002F6636"/>
    <w:rsid w:val="002F738A"/>
    <w:rsid w:val="003008CE"/>
    <w:rsid w:val="00300F4E"/>
    <w:rsid w:val="0030146A"/>
    <w:rsid w:val="003060A5"/>
    <w:rsid w:val="00306C3C"/>
    <w:rsid w:val="00310F56"/>
    <w:rsid w:val="00312D64"/>
    <w:rsid w:val="00312E5D"/>
    <w:rsid w:val="0031393D"/>
    <w:rsid w:val="00314A51"/>
    <w:rsid w:val="00317572"/>
    <w:rsid w:val="003177CD"/>
    <w:rsid w:val="00317E2E"/>
    <w:rsid w:val="003202F7"/>
    <w:rsid w:val="00324296"/>
    <w:rsid w:val="00325DB2"/>
    <w:rsid w:val="003320A0"/>
    <w:rsid w:val="00333026"/>
    <w:rsid w:val="00333AD5"/>
    <w:rsid w:val="003356D5"/>
    <w:rsid w:val="00335AC1"/>
    <w:rsid w:val="00337C45"/>
    <w:rsid w:val="003420DE"/>
    <w:rsid w:val="003447EC"/>
    <w:rsid w:val="00347E3B"/>
    <w:rsid w:val="0035126E"/>
    <w:rsid w:val="00352ECC"/>
    <w:rsid w:val="00356099"/>
    <w:rsid w:val="00357446"/>
    <w:rsid w:val="00357EA7"/>
    <w:rsid w:val="003626FC"/>
    <w:rsid w:val="003642D1"/>
    <w:rsid w:val="003655D2"/>
    <w:rsid w:val="00365FFE"/>
    <w:rsid w:val="00367285"/>
    <w:rsid w:val="003677D6"/>
    <w:rsid w:val="003738C9"/>
    <w:rsid w:val="003763F1"/>
    <w:rsid w:val="003802CF"/>
    <w:rsid w:val="003815BF"/>
    <w:rsid w:val="0038474A"/>
    <w:rsid w:val="00384DD4"/>
    <w:rsid w:val="00390EBE"/>
    <w:rsid w:val="00392616"/>
    <w:rsid w:val="00393970"/>
    <w:rsid w:val="00394671"/>
    <w:rsid w:val="0039759E"/>
    <w:rsid w:val="003A116B"/>
    <w:rsid w:val="003A373E"/>
    <w:rsid w:val="003A3FB5"/>
    <w:rsid w:val="003A4AA8"/>
    <w:rsid w:val="003A4E93"/>
    <w:rsid w:val="003A7BE0"/>
    <w:rsid w:val="003A7EFB"/>
    <w:rsid w:val="003B002D"/>
    <w:rsid w:val="003B10E5"/>
    <w:rsid w:val="003B24FA"/>
    <w:rsid w:val="003B28AB"/>
    <w:rsid w:val="003B32A1"/>
    <w:rsid w:val="003B3E2A"/>
    <w:rsid w:val="003B4838"/>
    <w:rsid w:val="003B5640"/>
    <w:rsid w:val="003B5B48"/>
    <w:rsid w:val="003B6E57"/>
    <w:rsid w:val="003C0DE4"/>
    <w:rsid w:val="003C1458"/>
    <w:rsid w:val="003C2522"/>
    <w:rsid w:val="003C2AD1"/>
    <w:rsid w:val="003C2C37"/>
    <w:rsid w:val="003C5534"/>
    <w:rsid w:val="003C5A12"/>
    <w:rsid w:val="003C5C61"/>
    <w:rsid w:val="003C627D"/>
    <w:rsid w:val="003C6DA1"/>
    <w:rsid w:val="003C72A1"/>
    <w:rsid w:val="003D00F8"/>
    <w:rsid w:val="003D0AEC"/>
    <w:rsid w:val="003D38BD"/>
    <w:rsid w:val="003D482F"/>
    <w:rsid w:val="003D6A80"/>
    <w:rsid w:val="003D7428"/>
    <w:rsid w:val="003E084B"/>
    <w:rsid w:val="003E2B8C"/>
    <w:rsid w:val="003E3B5A"/>
    <w:rsid w:val="003F0273"/>
    <w:rsid w:val="003F039C"/>
    <w:rsid w:val="003F2789"/>
    <w:rsid w:val="003F28EA"/>
    <w:rsid w:val="003F310C"/>
    <w:rsid w:val="003F38A6"/>
    <w:rsid w:val="003F540D"/>
    <w:rsid w:val="003F5602"/>
    <w:rsid w:val="003F5E06"/>
    <w:rsid w:val="00400357"/>
    <w:rsid w:val="00400F29"/>
    <w:rsid w:val="00400F3D"/>
    <w:rsid w:val="00401878"/>
    <w:rsid w:val="00403C5B"/>
    <w:rsid w:val="00406AF4"/>
    <w:rsid w:val="0041282A"/>
    <w:rsid w:val="004130F2"/>
    <w:rsid w:val="004136D0"/>
    <w:rsid w:val="00414273"/>
    <w:rsid w:val="0041547D"/>
    <w:rsid w:val="00417657"/>
    <w:rsid w:val="0041792F"/>
    <w:rsid w:val="0042104B"/>
    <w:rsid w:val="004217DA"/>
    <w:rsid w:val="00421BA9"/>
    <w:rsid w:val="00422B47"/>
    <w:rsid w:val="00424B4C"/>
    <w:rsid w:val="00425D94"/>
    <w:rsid w:val="00427D82"/>
    <w:rsid w:val="004307D6"/>
    <w:rsid w:val="00431B06"/>
    <w:rsid w:val="00431DB2"/>
    <w:rsid w:val="00432D69"/>
    <w:rsid w:val="004365D6"/>
    <w:rsid w:val="00440820"/>
    <w:rsid w:val="00440D89"/>
    <w:rsid w:val="00442104"/>
    <w:rsid w:val="004426DA"/>
    <w:rsid w:val="00445CFA"/>
    <w:rsid w:val="00446344"/>
    <w:rsid w:val="0044657D"/>
    <w:rsid w:val="00446C95"/>
    <w:rsid w:val="00451D7D"/>
    <w:rsid w:val="00452117"/>
    <w:rsid w:val="004531E5"/>
    <w:rsid w:val="004533ED"/>
    <w:rsid w:val="0045742E"/>
    <w:rsid w:val="00462A57"/>
    <w:rsid w:val="00463483"/>
    <w:rsid w:val="00464167"/>
    <w:rsid w:val="0046507E"/>
    <w:rsid w:val="00465B7E"/>
    <w:rsid w:val="004666B8"/>
    <w:rsid w:val="004674CD"/>
    <w:rsid w:val="004732C4"/>
    <w:rsid w:val="004760BA"/>
    <w:rsid w:val="00482F3D"/>
    <w:rsid w:val="00487BA4"/>
    <w:rsid w:val="00492A45"/>
    <w:rsid w:val="004951E6"/>
    <w:rsid w:val="004962D2"/>
    <w:rsid w:val="004A04FF"/>
    <w:rsid w:val="004A0BE1"/>
    <w:rsid w:val="004A2142"/>
    <w:rsid w:val="004A3E27"/>
    <w:rsid w:val="004A7AA1"/>
    <w:rsid w:val="004B03E6"/>
    <w:rsid w:val="004B31A8"/>
    <w:rsid w:val="004B5816"/>
    <w:rsid w:val="004C04D4"/>
    <w:rsid w:val="004C2E35"/>
    <w:rsid w:val="004C3D2D"/>
    <w:rsid w:val="004C478F"/>
    <w:rsid w:val="004C6FA4"/>
    <w:rsid w:val="004C7155"/>
    <w:rsid w:val="004D20D4"/>
    <w:rsid w:val="004D2113"/>
    <w:rsid w:val="004D2AA8"/>
    <w:rsid w:val="004D42B1"/>
    <w:rsid w:val="004D4387"/>
    <w:rsid w:val="004D6E65"/>
    <w:rsid w:val="004D6E87"/>
    <w:rsid w:val="004D7776"/>
    <w:rsid w:val="004E2F72"/>
    <w:rsid w:val="004E4394"/>
    <w:rsid w:val="004E47F7"/>
    <w:rsid w:val="004E4C90"/>
    <w:rsid w:val="004E6136"/>
    <w:rsid w:val="004F7D2A"/>
    <w:rsid w:val="00502081"/>
    <w:rsid w:val="00502313"/>
    <w:rsid w:val="005024A9"/>
    <w:rsid w:val="005025CF"/>
    <w:rsid w:val="00502A5E"/>
    <w:rsid w:val="00506A55"/>
    <w:rsid w:val="0051379E"/>
    <w:rsid w:val="00513816"/>
    <w:rsid w:val="005151FF"/>
    <w:rsid w:val="00515BEA"/>
    <w:rsid w:val="00516EBF"/>
    <w:rsid w:val="005173E6"/>
    <w:rsid w:val="00521F97"/>
    <w:rsid w:val="00525F5E"/>
    <w:rsid w:val="005302DF"/>
    <w:rsid w:val="00531C29"/>
    <w:rsid w:val="005344A0"/>
    <w:rsid w:val="005346E0"/>
    <w:rsid w:val="00535799"/>
    <w:rsid w:val="00535C38"/>
    <w:rsid w:val="00535F0D"/>
    <w:rsid w:val="005373C1"/>
    <w:rsid w:val="00540128"/>
    <w:rsid w:val="005401D6"/>
    <w:rsid w:val="00541820"/>
    <w:rsid w:val="00542397"/>
    <w:rsid w:val="005432DC"/>
    <w:rsid w:val="00545A00"/>
    <w:rsid w:val="0055211E"/>
    <w:rsid w:val="00553E97"/>
    <w:rsid w:val="00555B68"/>
    <w:rsid w:val="00556142"/>
    <w:rsid w:val="00556DC5"/>
    <w:rsid w:val="00556FDF"/>
    <w:rsid w:val="005601DB"/>
    <w:rsid w:val="00560D6A"/>
    <w:rsid w:val="00560EAA"/>
    <w:rsid w:val="00561CCE"/>
    <w:rsid w:val="0056330E"/>
    <w:rsid w:val="00565510"/>
    <w:rsid w:val="00565E30"/>
    <w:rsid w:val="00567CBC"/>
    <w:rsid w:val="0057062D"/>
    <w:rsid w:val="00571008"/>
    <w:rsid w:val="0057152B"/>
    <w:rsid w:val="00571E0D"/>
    <w:rsid w:val="0057245D"/>
    <w:rsid w:val="00573D3B"/>
    <w:rsid w:val="00573E24"/>
    <w:rsid w:val="00575000"/>
    <w:rsid w:val="005752DE"/>
    <w:rsid w:val="00577495"/>
    <w:rsid w:val="00577B94"/>
    <w:rsid w:val="00580295"/>
    <w:rsid w:val="005804F4"/>
    <w:rsid w:val="0058384D"/>
    <w:rsid w:val="00584CAF"/>
    <w:rsid w:val="00585CCB"/>
    <w:rsid w:val="00587D3D"/>
    <w:rsid w:val="005908B8"/>
    <w:rsid w:val="00595DE0"/>
    <w:rsid w:val="00595E68"/>
    <w:rsid w:val="00596D5A"/>
    <w:rsid w:val="005A06B3"/>
    <w:rsid w:val="005A08CA"/>
    <w:rsid w:val="005A114B"/>
    <w:rsid w:val="005A29B5"/>
    <w:rsid w:val="005A3807"/>
    <w:rsid w:val="005A43ED"/>
    <w:rsid w:val="005A4824"/>
    <w:rsid w:val="005A77C2"/>
    <w:rsid w:val="005B0380"/>
    <w:rsid w:val="005B1BD6"/>
    <w:rsid w:val="005B4167"/>
    <w:rsid w:val="005B4610"/>
    <w:rsid w:val="005B4C6A"/>
    <w:rsid w:val="005B55DB"/>
    <w:rsid w:val="005B7852"/>
    <w:rsid w:val="005B7BE1"/>
    <w:rsid w:val="005C45AE"/>
    <w:rsid w:val="005C503A"/>
    <w:rsid w:val="005C66D1"/>
    <w:rsid w:val="005C67F7"/>
    <w:rsid w:val="005C7707"/>
    <w:rsid w:val="005D19BF"/>
    <w:rsid w:val="005D1FB8"/>
    <w:rsid w:val="005D275F"/>
    <w:rsid w:val="005D54E6"/>
    <w:rsid w:val="005D5B76"/>
    <w:rsid w:val="005D6E5C"/>
    <w:rsid w:val="005D7A90"/>
    <w:rsid w:val="005E0795"/>
    <w:rsid w:val="005E1ACA"/>
    <w:rsid w:val="005E25A4"/>
    <w:rsid w:val="005E3D28"/>
    <w:rsid w:val="005E4495"/>
    <w:rsid w:val="005E5024"/>
    <w:rsid w:val="005E5A39"/>
    <w:rsid w:val="005E5B98"/>
    <w:rsid w:val="005E7850"/>
    <w:rsid w:val="005E794F"/>
    <w:rsid w:val="005E7E58"/>
    <w:rsid w:val="005F3BE0"/>
    <w:rsid w:val="005F4BE2"/>
    <w:rsid w:val="005F6AAA"/>
    <w:rsid w:val="005F7420"/>
    <w:rsid w:val="00601A16"/>
    <w:rsid w:val="00602259"/>
    <w:rsid w:val="006100D3"/>
    <w:rsid w:val="006101DC"/>
    <w:rsid w:val="00611D65"/>
    <w:rsid w:val="0061245E"/>
    <w:rsid w:val="00613026"/>
    <w:rsid w:val="00614E23"/>
    <w:rsid w:val="00615102"/>
    <w:rsid w:val="00617780"/>
    <w:rsid w:val="00620C55"/>
    <w:rsid w:val="00622A9F"/>
    <w:rsid w:val="00625198"/>
    <w:rsid w:val="00625B89"/>
    <w:rsid w:val="0062625E"/>
    <w:rsid w:val="0062652F"/>
    <w:rsid w:val="00636925"/>
    <w:rsid w:val="006418E6"/>
    <w:rsid w:val="00642A0F"/>
    <w:rsid w:val="00642B47"/>
    <w:rsid w:val="006452B4"/>
    <w:rsid w:val="00645652"/>
    <w:rsid w:val="00646508"/>
    <w:rsid w:val="0064664C"/>
    <w:rsid w:val="00646ACA"/>
    <w:rsid w:val="006474CC"/>
    <w:rsid w:val="006512B3"/>
    <w:rsid w:val="00652DD9"/>
    <w:rsid w:val="00655BDC"/>
    <w:rsid w:val="00657074"/>
    <w:rsid w:val="00657A6F"/>
    <w:rsid w:val="006606EA"/>
    <w:rsid w:val="00662AB2"/>
    <w:rsid w:val="00663257"/>
    <w:rsid w:val="00663866"/>
    <w:rsid w:val="00663874"/>
    <w:rsid w:val="006733DA"/>
    <w:rsid w:val="00673427"/>
    <w:rsid w:val="00673B3C"/>
    <w:rsid w:val="006762DE"/>
    <w:rsid w:val="006779DD"/>
    <w:rsid w:val="00681C56"/>
    <w:rsid w:val="00682CCE"/>
    <w:rsid w:val="00682EE6"/>
    <w:rsid w:val="006853C3"/>
    <w:rsid w:val="00685C29"/>
    <w:rsid w:val="00685D54"/>
    <w:rsid w:val="006879CD"/>
    <w:rsid w:val="00687F05"/>
    <w:rsid w:val="00690106"/>
    <w:rsid w:val="00691280"/>
    <w:rsid w:val="006912F4"/>
    <w:rsid w:val="006913B8"/>
    <w:rsid w:val="00692538"/>
    <w:rsid w:val="00696634"/>
    <w:rsid w:val="0069712C"/>
    <w:rsid w:val="0069786C"/>
    <w:rsid w:val="006A0A82"/>
    <w:rsid w:val="006A1063"/>
    <w:rsid w:val="006A36F6"/>
    <w:rsid w:val="006A6005"/>
    <w:rsid w:val="006A621A"/>
    <w:rsid w:val="006A7A58"/>
    <w:rsid w:val="006B0036"/>
    <w:rsid w:val="006B0D05"/>
    <w:rsid w:val="006B1327"/>
    <w:rsid w:val="006B13D9"/>
    <w:rsid w:val="006B1437"/>
    <w:rsid w:val="006B3CDF"/>
    <w:rsid w:val="006B7647"/>
    <w:rsid w:val="006C36DE"/>
    <w:rsid w:val="006C3A88"/>
    <w:rsid w:val="006C4FCB"/>
    <w:rsid w:val="006C514C"/>
    <w:rsid w:val="006C5AEE"/>
    <w:rsid w:val="006C69B7"/>
    <w:rsid w:val="006D205B"/>
    <w:rsid w:val="006D2B57"/>
    <w:rsid w:val="006D2D3F"/>
    <w:rsid w:val="006D3174"/>
    <w:rsid w:val="006D40CD"/>
    <w:rsid w:val="006D426A"/>
    <w:rsid w:val="006E10BC"/>
    <w:rsid w:val="006E1FA2"/>
    <w:rsid w:val="006E37D6"/>
    <w:rsid w:val="006E3E75"/>
    <w:rsid w:val="006E5FCC"/>
    <w:rsid w:val="006E6B75"/>
    <w:rsid w:val="006E7042"/>
    <w:rsid w:val="006E7215"/>
    <w:rsid w:val="006F01C7"/>
    <w:rsid w:val="006F051D"/>
    <w:rsid w:val="006F1A7A"/>
    <w:rsid w:val="006F1F49"/>
    <w:rsid w:val="006F4587"/>
    <w:rsid w:val="006F690F"/>
    <w:rsid w:val="006F6AC7"/>
    <w:rsid w:val="00700CEC"/>
    <w:rsid w:val="00701A50"/>
    <w:rsid w:val="00702286"/>
    <w:rsid w:val="00703E96"/>
    <w:rsid w:val="00707444"/>
    <w:rsid w:val="0071123D"/>
    <w:rsid w:val="00711CB9"/>
    <w:rsid w:val="00715487"/>
    <w:rsid w:val="00717832"/>
    <w:rsid w:val="00717CA0"/>
    <w:rsid w:val="00721BA4"/>
    <w:rsid w:val="00722EF8"/>
    <w:rsid w:val="00724F92"/>
    <w:rsid w:val="007253F4"/>
    <w:rsid w:val="007256C9"/>
    <w:rsid w:val="0073100D"/>
    <w:rsid w:val="00731D52"/>
    <w:rsid w:val="00733132"/>
    <w:rsid w:val="00735944"/>
    <w:rsid w:val="00735CB0"/>
    <w:rsid w:val="0073636E"/>
    <w:rsid w:val="00737504"/>
    <w:rsid w:val="00737745"/>
    <w:rsid w:val="00740FCD"/>
    <w:rsid w:val="00742AF8"/>
    <w:rsid w:val="00743413"/>
    <w:rsid w:val="00743B99"/>
    <w:rsid w:val="00744DF4"/>
    <w:rsid w:val="00746D61"/>
    <w:rsid w:val="00750CDD"/>
    <w:rsid w:val="0075485A"/>
    <w:rsid w:val="00754BD5"/>
    <w:rsid w:val="00755785"/>
    <w:rsid w:val="00755FF8"/>
    <w:rsid w:val="00757F4B"/>
    <w:rsid w:val="00760F77"/>
    <w:rsid w:val="00761E29"/>
    <w:rsid w:val="00761E79"/>
    <w:rsid w:val="00762809"/>
    <w:rsid w:val="00764732"/>
    <w:rsid w:val="00765E9A"/>
    <w:rsid w:val="00765FF4"/>
    <w:rsid w:val="0077158E"/>
    <w:rsid w:val="00771AE5"/>
    <w:rsid w:val="00771E53"/>
    <w:rsid w:val="00772B1B"/>
    <w:rsid w:val="007737C2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92635"/>
    <w:rsid w:val="00792C03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B13FE"/>
    <w:rsid w:val="007B3C9B"/>
    <w:rsid w:val="007B506A"/>
    <w:rsid w:val="007B5770"/>
    <w:rsid w:val="007B6148"/>
    <w:rsid w:val="007C233D"/>
    <w:rsid w:val="007C2B20"/>
    <w:rsid w:val="007D110E"/>
    <w:rsid w:val="007D22B0"/>
    <w:rsid w:val="007D26C7"/>
    <w:rsid w:val="007D4103"/>
    <w:rsid w:val="007D4C8F"/>
    <w:rsid w:val="007D66C5"/>
    <w:rsid w:val="007E2B91"/>
    <w:rsid w:val="007E3CEE"/>
    <w:rsid w:val="007E5E57"/>
    <w:rsid w:val="007E6289"/>
    <w:rsid w:val="007E71FA"/>
    <w:rsid w:val="007F0FB5"/>
    <w:rsid w:val="007F1B77"/>
    <w:rsid w:val="007F3D0D"/>
    <w:rsid w:val="007F4CEA"/>
    <w:rsid w:val="007F50A8"/>
    <w:rsid w:val="007F62A8"/>
    <w:rsid w:val="007F7ACA"/>
    <w:rsid w:val="00800BC6"/>
    <w:rsid w:val="00803E84"/>
    <w:rsid w:val="00804145"/>
    <w:rsid w:val="00805BE8"/>
    <w:rsid w:val="00806F11"/>
    <w:rsid w:val="00811EDD"/>
    <w:rsid w:val="0081344C"/>
    <w:rsid w:val="00813A25"/>
    <w:rsid w:val="00815940"/>
    <w:rsid w:val="008177D8"/>
    <w:rsid w:val="00817AEE"/>
    <w:rsid w:val="00820D2D"/>
    <w:rsid w:val="00820F68"/>
    <w:rsid w:val="00821715"/>
    <w:rsid w:val="00822A87"/>
    <w:rsid w:val="00823CB1"/>
    <w:rsid w:val="00824ED6"/>
    <w:rsid w:val="008258BC"/>
    <w:rsid w:val="00830F40"/>
    <w:rsid w:val="0083200B"/>
    <w:rsid w:val="00833FD1"/>
    <w:rsid w:val="00834977"/>
    <w:rsid w:val="00835472"/>
    <w:rsid w:val="00837DCE"/>
    <w:rsid w:val="008414D4"/>
    <w:rsid w:val="00843CE1"/>
    <w:rsid w:val="00845FAD"/>
    <w:rsid w:val="00846D87"/>
    <w:rsid w:val="008477D0"/>
    <w:rsid w:val="00850E59"/>
    <w:rsid w:val="00851910"/>
    <w:rsid w:val="00851B66"/>
    <w:rsid w:val="00852269"/>
    <w:rsid w:val="00853A2B"/>
    <w:rsid w:val="00855A2E"/>
    <w:rsid w:val="00856068"/>
    <w:rsid w:val="008572CE"/>
    <w:rsid w:val="00857C0A"/>
    <w:rsid w:val="00861E31"/>
    <w:rsid w:val="008638C8"/>
    <w:rsid w:val="008647AA"/>
    <w:rsid w:val="00866E47"/>
    <w:rsid w:val="00871333"/>
    <w:rsid w:val="00872F80"/>
    <w:rsid w:val="00874CDD"/>
    <w:rsid w:val="00876B75"/>
    <w:rsid w:val="00881E31"/>
    <w:rsid w:val="00882431"/>
    <w:rsid w:val="008833F7"/>
    <w:rsid w:val="0088351B"/>
    <w:rsid w:val="008835C9"/>
    <w:rsid w:val="00883C34"/>
    <w:rsid w:val="00883D18"/>
    <w:rsid w:val="008852E0"/>
    <w:rsid w:val="00892B1A"/>
    <w:rsid w:val="00892F10"/>
    <w:rsid w:val="008939DC"/>
    <w:rsid w:val="00893BEB"/>
    <w:rsid w:val="00896E90"/>
    <w:rsid w:val="008A11D1"/>
    <w:rsid w:val="008A18DF"/>
    <w:rsid w:val="008A3C22"/>
    <w:rsid w:val="008A4297"/>
    <w:rsid w:val="008B0832"/>
    <w:rsid w:val="008B0A05"/>
    <w:rsid w:val="008B185B"/>
    <w:rsid w:val="008B27CA"/>
    <w:rsid w:val="008B2DE2"/>
    <w:rsid w:val="008B3002"/>
    <w:rsid w:val="008B3D8C"/>
    <w:rsid w:val="008B4256"/>
    <w:rsid w:val="008B5D5B"/>
    <w:rsid w:val="008B7052"/>
    <w:rsid w:val="008C16E6"/>
    <w:rsid w:val="008C1CDD"/>
    <w:rsid w:val="008C3EC4"/>
    <w:rsid w:val="008C6732"/>
    <w:rsid w:val="008C6D47"/>
    <w:rsid w:val="008C6DD1"/>
    <w:rsid w:val="008D085F"/>
    <w:rsid w:val="008D0FC6"/>
    <w:rsid w:val="008D34B6"/>
    <w:rsid w:val="008D5C0B"/>
    <w:rsid w:val="008D7625"/>
    <w:rsid w:val="008E299A"/>
    <w:rsid w:val="008E3A34"/>
    <w:rsid w:val="008F120D"/>
    <w:rsid w:val="008F162A"/>
    <w:rsid w:val="008F30DA"/>
    <w:rsid w:val="008F3993"/>
    <w:rsid w:val="008F44C1"/>
    <w:rsid w:val="008F4B16"/>
    <w:rsid w:val="008F5367"/>
    <w:rsid w:val="008F5C9A"/>
    <w:rsid w:val="008F6D66"/>
    <w:rsid w:val="008F7326"/>
    <w:rsid w:val="008F7765"/>
    <w:rsid w:val="00901D28"/>
    <w:rsid w:val="00904D2E"/>
    <w:rsid w:val="00905606"/>
    <w:rsid w:val="00905CFD"/>
    <w:rsid w:val="00907F1B"/>
    <w:rsid w:val="009101EA"/>
    <w:rsid w:val="00913B2F"/>
    <w:rsid w:val="00914E48"/>
    <w:rsid w:val="00916A1A"/>
    <w:rsid w:val="009227BE"/>
    <w:rsid w:val="00924D9C"/>
    <w:rsid w:val="00925316"/>
    <w:rsid w:val="0092695D"/>
    <w:rsid w:val="00930B7C"/>
    <w:rsid w:val="00931647"/>
    <w:rsid w:val="0093388C"/>
    <w:rsid w:val="00935823"/>
    <w:rsid w:val="00941E6A"/>
    <w:rsid w:val="009438F9"/>
    <w:rsid w:val="00945124"/>
    <w:rsid w:val="00945483"/>
    <w:rsid w:val="00947039"/>
    <w:rsid w:val="00947602"/>
    <w:rsid w:val="00947619"/>
    <w:rsid w:val="00947A72"/>
    <w:rsid w:val="00951B14"/>
    <w:rsid w:val="00952182"/>
    <w:rsid w:val="0095237C"/>
    <w:rsid w:val="00952727"/>
    <w:rsid w:val="00955FB9"/>
    <w:rsid w:val="0095631A"/>
    <w:rsid w:val="0095787C"/>
    <w:rsid w:val="0096113D"/>
    <w:rsid w:val="00961230"/>
    <w:rsid w:val="009625D6"/>
    <w:rsid w:val="009633ED"/>
    <w:rsid w:val="00963AEA"/>
    <w:rsid w:val="0096490C"/>
    <w:rsid w:val="00965891"/>
    <w:rsid w:val="00966135"/>
    <w:rsid w:val="009661C2"/>
    <w:rsid w:val="00966CAC"/>
    <w:rsid w:val="0097042A"/>
    <w:rsid w:val="00972067"/>
    <w:rsid w:val="0097284D"/>
    <w:rsid w:val="00973E77"/>
    <w:rsid w:val="00974B82"/>
    <w:rsid w:val="009754FC"/>
    <w:rsid w:val="00975803"/>
    <w:rsid w:val="00975B40"/>
    <w:rsid w:val="009807E5"/>
    <w:rsid w:val="00980AFF"/>
    <w:rsid w:val="00980B97"/>
    <w:rsid w:val="009824FD"/>
    <w:rsid w:val="00983D73"/>
    <w:rsid w:val="009846CC"/>
    <w:rsid w:val="00985B1F"/>
    <w:rsid w:val="00986294"/>
    <w:rsid w:val="00991C4D"/>
    <w:rsid w:val="0099295C"/>
    <w:rsid w:val="00992DEF"/>
    <w:rsid w:val="00994E54"/>
    <w:rsid w:val="00995E82"/>
    <w:rsid w:val="00996F33"/>
    <w:rsid w:val="0099747F"/>
    <w:rsid w:val="009A28F4"/>
    <w:rsid w:val="009A37BB"/>
    <w:rsid w:val="009A5AF9"/>
    <w:rsid w:val="009B1C6F"/>
    <w:rsid w:val="009B2979"/>
    <w:rsid w:val="009B41F3"/>
    <w:rsid w:val="009B43D8"/>
    <w:rsid w:val="009B4619"/>
    <w:rsid w:val="009B46A5"/>
    <w:rsid w:val="009B7DBB"/>
    <w:rsid w:val="009C0D9C"/>
    <w:rsid w:val="009C2DB1"/>
    <w:rsid w:val="009C391E"/>
    <w:rsid w:val="009C4041"/>
    <w:rsid w:val="009D0736"/>
    <w:rsid w:val="009D0D7B"/>
    <w:rsid w:val="009D1F89"/>
    <w:rsid w:val="009D303A"/>
    <w:rsid w:val="009D30DD"/>
    <w:rsid w:val="009D3FBB"/>
    <w:rsid w:val="009D4AD5"/>
    <w:rsid w:val="009D5ECD"/>
    <w:rsid w:val="009D62AE"/>
    <w:rsid w:val="009E1DA8"/>
    <w:rsid w:val="009E2667"/>
    <w:rsid w:val="009E34C3"/>
    <w:rsid w:val="009E3E9F"/>
    <w:rsid w:val="009E5183"/>
    <w:rsid w:val="009E52D5"/>
    <w:rsid w:val="009E5B5D"/>
    <w:rsid w:val="009F2549"/>
    <w:rsid w:val="009F3E80"/>
    <w:rsid w:val="009F43E9"/>
    <w:rsid w:val="009F5FAE"/>
    <w:rsid w:val="009F72C3"/>
    <w:rsid w:val="00A01E93"/>
    <w:rsid w:val="00A02340"/>
    <w:rsid w:val="00A0236D"/>
    <w:rsid w:val="00A0242C"/>
    <w:rsid w:val="00A0281B"/>
    <w:rsid w:val="00A02D11"/>
    <w:rsid w:val="00A046BD"/>
    <w:rsid w:val="00A05BEC"/>
    <w:rsid w:val="00A10B34"/>
    <w:rsid w:val="00A10B87"/>
    <w:rsid w:val="00A10DA0"/>
    <w:rsid w:val="00A12C12"/>
    <w:rsid w:val="00A132D2"/>
    <w:rsid w:val="00A13917"/>
    <w:rsid w:val="00A157F2"/>
    <w:rsid w:val="00A211EA"/>
    <w:rsid w:val="00A214EB"/>
    <w:rsid w:val="00A2348E"/>
    <w:rsid w:val="00A24BAF"/>
    <w:rsid w:val="00A24C8C"/>
    <w:rsid w:val="00A25938"/>
    <w:rsid w:val="00A259C0"/>
    <w:rsid w:val="00A25B13"/>
    <w:rsid w:val="00A26F6B"/>
    <w:rsid w:val="00A26F76"/>
    <w:rsid w:val="00A2726E"/>
    <w:rsid w:val="00A3067B"/>
    <w:rsid w:val="00A314DA"/>
    <w:rsid w:val="00A33A57"/>
    <w:rsid w:val="00A33A90"/>
    <w:rsid w:val="00A33C8B"/>
    <w:rsid w:val="00A35219"/>
    <w:rsid w:val="00A37877"/>
    <w:rsid w:val="00A37E3C"/>
    <w:rsid w:val="00A4108A"/>
    <w:rsid w:val="00A4135A"/>
    <w:rsid w:val="00A41577"/>
    <w:rsid w:val="00A433EE"/>
    <w:rsid w:val="00A434FE"/>
    <w:rsid w:val="00A446DF"/>
    <w:rsid w:val="00A44795"/>
    <w:rsid w:val="00A45B4E"/>
    <w:rsid w:val="00A468B4"/>
    <w:rsid w:val="00A46D08"/>
    <w:rsid w:val="00A4706D"/>
    <w:rsid w:val="00A479F2"/>
    <w:rsid w:val="00A47B99"/>
    <w:rsid w:val="00A50191"/>
    <w:rsid w:val="00A52CFF"/>
    <w:rsid w:val="00A53270"/>
    <w:rsid w:val="00A532AE"/>
    <w:rsid w:val="00A54740"/>
    <w:rsid w:val="00A547ED"/>
    <w:rsid w:val="00A54F71"/>
    <w:rsid w:val="00A55729"/>
    <w:rsid w:val="00A62398"/>
    <w:rsid w:val="00A70E6F"/>
    <w:rsid w:val="00A711B7"/>
    <w:rsid w:val="00A7370D"/>
    <w:rsid w:val="00A761FB"/>
    <w:rsid w:val="00A7649A"/>
    <w:rsid w:val="00A7683A"/>
    <w:rsid w:val="00A76853"/>
    <w:rsid w:val="00A776BC"/>
    <w:rsid w:val="00A800B4"/>
    <w:rsid w:val="00A8599B"/>
    <w:rsid w:val="00A85AEE"/>
    <w:rsid w:val="00A8641A"/>
    <w:rsid w:val="00A87757"/>
    <w:rsid w:val="00A87B68"/>
    <w:rsid w:val="00A87F5C"/>
    <w:rsid w:val="00A90B58"/>
    <w:rsid w:val="00A90D4C"/>
    <w:rsid w:val="00A911C9"/>
    <w:rsid w:val="00A93917"/>
    <w:rsid w:val="00A94095"/>
    <w:rsid w:val="00A959EA"/>
    <w:rsid w:val="00A9664D"/>
    <w:rsid w:val="00A97585"/>
    <w:rsid w:val="00A97D4A"/>
    <w:rsid w:val="00AA03A7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C022E"/>
    <w:rsid w:val="00AC14E3"/>
    <w:rsid w:val="00AC1BA3"/>
    <w:rsid w:val="00AC34B7"/>
    <w:rsid w:val="00AC484B"/>
    <w:rsid w:val="00AC5264"/>
    <w:rsid w:val="00AC6A5E"/>
    <w:rsid w:val="00AC7340"/>
    <w:rsid w:val="00AD1C05"/>
    <w:rsid w:val="00AD3B78"/>
    <w:rsid w:val="00AD4BAA"/>
    <w:rsid w:val="00AE133D"/>
    <w:rsid w:val="00AE17BE"/>
    <w:rsid w:val="00AE30CF"/>
    <w:rsid w:val="00AE498E"/>
    <w:rsid w:val="00AE73CF"/>
    <w:rsid w:val="00AF0769"/>
    <w:rsid w:val="00AF1437"/>
    <w:rsid w:val="00AF17E0"/>
    <w:rsid w:val="00AF31ED"/>
    <w:rsid w:val="00AF5C76"/>
    <w:rsid w:val="00AF6E05"/>
    <w:rsid w:val="00AF771E"/>
    <w:rsid w:val="00B04B2C"/>
    <w:rsid w:val="00B05266"/>
    <w:rsid w:val="00B05F5F"/>
    <w:rsid w:val="00B06B9A"/>
    <w:rsid w:val="00B104D4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891"/>
    <w:rsid w:val="00B21B81"/>
    <w:rsid w:val="00B23557"/>
    <w:rsid w:val="00B23763"/>
    <w:rsid w:val="00B249D1"/>
    <w:rsid w:val="00B30A4C"/>
    <w:rsid w:val="00B3141F"/>
    <w:rsid w:val="00B32FA8"/>
    <w:rsid w:val="00B342EB"/>
    <w:rsid w:val="00B35DC5"/>
    <w:rsid w:val="00B40FBD"/>
    <w:rsid w:val="00B41678"/>
    <w:rsid w:val="00B451F7"/>
    <w:rsid w:val="00B47F7C"/>
    <w:rsid w:val="00B47FB7"/>
    <w:rsid w:val="00B52BF0"/>
    <w:rsid w:val="00B5307B"/>
    <w:rsid w:val="00B55821"/>
    <w:rsid w:val="00B559A6"/>
    <w:rsid w:val="00B55AB5"/>
    <w:rsid w:val="00B60775"/>
    <w:rsid w:val="00B62659"/>
    <w:rsid w:val="00B63C87"/>
    <w:rsid w:val="00B63DEB"/>
    <w:rsid w:val="00B648A6"/>
    <w:rsid w:val="00B7079F"/>
    <w:rsid w:val="00B727D1"/>
    <w:rsid w:val="00B72F3F"/>
    <w:rsid w:val="00B74E5F"/>
    <w:rsid w:val="00B751CA"/>
    <w:rsid w:val="00B759CB"/>
    <w:rsid w:val="00B75BD6"/>
    <w:rsid w:val="00B772E0"/>
    <w:rsid w:val="00B77DD8"/>
    <w:rsid w:val="00B806F2"/>
    <w:rsid w:val="00B80869"/>
    <w:rsid w:val="00B81F0E"/>
    <w:rsid w:val="00B826E4"/>
    <w:rsid w:val="00B8453C"/>
    <w:rsid w:val="00B85093"/>
    <w:rsid w:val="00B870D4"/>
    <w:rsid w:val="00B9050A"/>
    <w:rsid w:val="00B90A0A"/>
    <w:rsid w:val="00B90BD9"/>
    <w:rsid w:val="00B9396A"/>
    <w:rsid w:val="00B96D41"/>
    <w:rsid w:val="00B970B9"/>
    <w:rsid w:val="00B97110"/>
    <w:rsid w:val="00BA1F41"/>
    <w:rsid w:val="00BA2E55"/>
    <w:rsid w:val="00BA4BC3"/>
    <w:rsid w:val="00BA6D12"/>
    <w:rsid w:val="00BA7BDE"/>
    <w:rsid w:val="00BB0FA7"/>
    <w:rsid w:val="00BB137B"/>
    <w:rsid w:val="00BB2ED6"/>
    <w:rsid w:val="00BB323B"/>
    <w:rsid w:val="00BB7E47"/>
    <w:rsid w:val="00BB7E85"/>
    <w:rsid w:val="00BC08BC"/>
    <w:rsid w:val="00BC08CF"/>
    <w:rsid w:val="00BC0B61"/>
    <w:rsid w:val="00BC31A1"/>
    <w:rsid w:val="00BC5A28"/>
    <w:rsid w:val="00BC5D82"/>
    <w:rsid w:val="00BC66EE"/>
    <w:rsid w:val="00BD0109"/>
    <w:rsid w:val="00BD2139"/>
    <w:rsid w:val="00BD21D2"/>
    <w:rsid w:val="00BD4009"/>
    <w:rsid w:val="00BE0954"/>
    <w:rsid w:val="00BE1A3A"/>
    <w:rsid w:val="00BE2677"/>
    <w:rsid w:val="00BE3BCC"/>
    <w:rsid w:val="00BE3F1A"/>
    <w:rsid w:val="00BE4D4D"/>
    <w:rsid w:val="00BF3EAC"/>
    <w:rsid w:val="00BF6189"/>
    <w:rsid w:val="00BF69E4"/>
    <w:rsid w:val="00BF7C60"/>
    <w:rsid w:val="00C03463"/>
    <w:rsid w:val="00C0598B"/>
    <w:rsid w:val="00C11E2D"/>
    <w:rsid w:val="00C15190"/>
    <w:rsid w:val="00C16B2A"/>
    <w:rsid w:val="00C175DE"/>
    <w:rsid w:val="00C1764E"/>
    <w:rsid w:val="00C227FB"/>
    <w:rsid w:val="00C22E5F"/>
    <w:rsid w:val="00C254CC"/>
    <w:rsid w:val="00C2579C"/>
    <w:rsid w:val="00C2641E"/>
    <w:rsid w:val="00C329D1"/>
    <w:rsid w:val="00C33859"/>
    <w:rsid w:val="00C3399D"/>
    <w:rsid w:val="00C34920"/>
    <w:rsid w:val="00C36AD1"/>
    <w:rsid w:val="00C36F6B"/>
    <w:rsid w:val="00C37CA3"/>
    <w:rsid w:val="00C40821"/>
    <w:rsid w:val="00C40D1D"/>
    <w:rsid w:val="00C4191F"/>
    <w:rsid w:val="00C43580"/>
    <w:rsid w:val="00C46B4A"/>
    <w:rsid w:val="00C47237"/>
    <w:rsid w:val="00C4771A"/>
    <w:rsid w:val="00C47EC7"/>
    <w:rsid w:val="00C51973"/>
    <w:rsid w:val="00C530FB"/>
    <w:rsid w:val="00C54A5B"/>
    <w:rsid w:val="00C565BC"/>
    <w:rsid w:val="00C572AE"/>
    <w:rsid w:val="00C57BFE"/>
    <w:rsid w:val="00C57EFB"/>
    <w:rsid w:val="00C60BD9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2E2E"/>
    <w:rsid w:val="00C740C3"/>
    <w:rsid w:val="00C75510"/>
    <w:rsid w:val="00C76884"/>
    <w:rsid w:val="00C76F73"/>
    <w:rsid w:val="00C779F9"/>
    <w:rsid w:val="00C80824"/>
    <w:rsid w:val="00C81BEC"/>
    <w:rsid w:val="00C85219"/>
    <w:rsid w:val="00C87A62"/>
    <w:rsid w:val="00C903AB"/>
    <w:rsid w:val="00C906E1"/>
    <w:rsid w:val="00C90B26"/>
    <w:rsid w:val="00C915E4"/>
    <w:rsid w:val="00C916D6"/>
    <w:rsid w:val="00C91855"/>
    <w:rsid w:val="00C91E2B"/>
    <w:rsid w:val="00CA41CB"/>
    <w:rsid w:val="00CA42AC"/>
    <w:rsid w:val="00CA6279"/>
    <w:rsid w:val="00CA6433"/>
    <w:rsid w:val="00CA7119"/>
    <w:rsid w:val="00CA7A34"/>
    <w:rsid w:val="00CA7CBA"/>
    <w:rsid w:val="00CB01AE"/>
    <w:rsid w:val="00CB1C59"/>
    <w:rsid w:val="00CB1F68"/>
    <w:rsid w:val="00CB6238"/>
    <w:rsid w:val="00CB6D35"/>
    <w:rsid w:val="00CB783A"/>
    <w:rsid w:val="00CC1F87"/>
    <w:rsid w:val="00CC2DF7"/>
    <w:rsid w:val="00CC301D"/>
    <w:rsid w:val="00CC307E"/>
    <w:rsid w:val="00CD0C9B"/>
    <w:rsid w:val="00CD0D44"/>
    <w:rsid w:val="00CD10F8"/>
    <w:rsid w:val="00CD492A"/>
    <w:rsid w:val="00CD7F83"/>
    <w:rsid w:val="00CE08DE"/>
    <w:rsid w:val="00CE0E50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51A8"/>
    <w:rsid w:val="00CF6CD4"/>
    <w:rsid w:val="00D00FBC"/>
    <w:rsid w:val="00D0181E"/>
    <w:rsid w:val="00D04BC0"/>
    <w:rsid w:val="00D053A7"/>
    <w:rsid w:val="00D05C6B"/>
    <w:rsid w:val="00D11250"/>
    <w:rsid w:val="00D11957"/>
    <w:rsid w:val="00D12436"/>
    <w:rsid w:val="00D12862"/>
    <w:rsid w:val="00D1454B"/>
    <w:rsid w:val="00D14BBD"/>
    <w:rsid w:val="00D1539E"/>
    <w:rsid w:val="00D155D0"/>
    <w:rsid w:val="00D16316"/>
    <w:rsid w:val="00D177F3"/>
    <w:rsid w:val="00D17C7E"/>
    <w:rsid w:val="00D200DE"/>
    <w:rsid w:val="00D205CA"/>
    <w:rsid w:val="00D21508"/>
    <w:rsid w:val="00D32314"/>
    <w:rsid w:val="00D33B83"/>
    <w:rsid w:val="00D3639D"/>
    <w:rsid w:val="00D36479"/>
    <w:rsid w:val="00D37682"/>
    <w:rsid w:val="00D40D46"/>
    <w:rsid w:val="00D416DD"/>
    <w:rsid w:val="00D41A60"/>
    <w:rsid w:val="00D429F6"/>
    <w:rsid w:val="00D43819"/>
    <w:rsid w:val="00D4535E"/>
    <w:rsid w:val="00D45BFB"/>
    <w:rsid w:val="00D47FFB"/>
    <w:rsid w:val="00D548EB"/>
    <w:rsid w:val="00D6099C"/>
    <w:rsid w:val="00D60A4B"/>
    <w:rsid w:val="00D6134B"/>
    <w:rsid w:val="00D61D52"/>
    <w:rsid w:val="00D6572B"/>
    <w:rsid w:val="00D65DBC"/>
    <w:rsid w:val="00D708E5"/>
    <w:rsid w:val="00D71831"/>
    <w:rsid w:val="00D80457"/>
    <w:rsid w:val="00D8129B"/>
    <w:rsid w:val="00D816BB"/>
    <w:rsid w:val="00D821AD"/>
    <w:rsid w:val="00D846D2"/>
    <w:rsid w:val="00D847ED"/>
    <w:rsid w:val="00D849B1"/>
    <w:rsid w:val="00D84B75"/>
    <w:rsid w:val="00D85E68"/>
    <w:rsid w:val="00D90404"/>
    <w:rsid w:val="00D9053D"/>
    <w:rsid w:val="00D93003"/>
    <w:rsid w:val="00D93814"/>
    <w:rsid w:val="00D94616"/>
    <w:rsid w:val="00D9498E"/>
    <w:rsid w:val="00D95738"/>
    <w:rsid w:val="00D97324"/>
    <w:rsid w:val="00D97E52"/>
    <w:rsid w:val="00DA164A"/>
    <w:rsid w:val="00DA303D"/>
    <w:rsid w:val="00DA30EB"/>
    <w:rsid w:val="00DA400E"/>
    <w:rsid w:val="00DA6043"/>
    <w:rsid w:val="00DA7796"/>
    <w:rsid w:val="00DB0B95"/>
    <w:rsid w:val="00DB347E"/>
    <w:rsid w:val="00DB486D"/>
    <w:rsid w:val="00DB53A8"/>
    <w:rsid w:val="00DB55D1"/>
    <w:rsid w:val="00DB6213"/>
    <w:rsid w:val="00DB740A"/>
    <w:rsid w:val="00DB7A52"/>
    <w:rsid w:val="00DC01BC"/>
    <w:rsid w:val="00DC3971"/>
    <w:rsid w:val="00DC5C56"/>
    <w:rsid w:val="00DC7D83"/>
    <w:rsid w:val="00DD1351"/>
    <w:rsid w:val="00DD3B5B"/>
    <w:rsid w:val="00DD49BA"/>
    <w:rsid w:val="00DD4CC1"/>
    <w:rsid w:val="00DE130C"/>
    <w:rsid w:val="00DE186D"/>
    <w:rsid w:val="00DE1EA4"/>
    <w:rsid w:val="00DE366E"/>
    <w:rsid w:val="00DE3936"/>
    <w:rsid w:val="00DE3AC6"/>
    <w:rsid w:val="00DE4A39"/>
    <w:rsid w:val="00DE52A8"/>
    <w:rsid w:val="00DE5817"/>
    <w:rsid w:val="00DE5D42"/>
    <w:rsid w:val="00DF0833"/>
    <w:rsid w:val="00DF0EDB"/>
    <w:rsid w:val="00DF63FC"/>
    <w:rsid w:val="00E0086B"/>
    <w:rsid w:val="00E044E4"/>
    <w:rsid w:val="00E050C2"/>
    <w:rsid w:val="00E0551B"/>
    <w:rsid w:val="00E0636E"/>
    <w:rsid w:val="00E0657B"/>
    <w:rsid w:val="00E076A8"/>
    <w:rsid w:val="00E11CEF"/>
    <w:rsid w:val="00E1368A"/>
    <w:rsid w:val="00E16632"/>
    <w:rsid w:val="00E17764"/>
    <w:rsid w:val="00E21A28"/>
    <w:rsid w:val="00E21E23"/>
    <w:rsid w:val="00E21F98"/>
    <w:rsid w:val="00E244AF"/>
    <w:rsid w:val="00E25F3F"/>
    <w:rsid w:val="00E32044"/>
    <w:rsid w:val="00E3310D"/>
    <w:rsid w:val="00E417D6"/>
    <w:rsid w:val="00E41AE7"/>
    <w:rsid w:val="00E431BA"/>
    <w:rsid w:val="00E433B8"/>
    <w:rsid w:val="00E447C4"/>
    <w:rsid w:val="00E505A8"/>
    <w:rsid w:val="00E50744"/>
    <w:rsid w:val="00E5298B"/>
    <w:rsid w:val="00E5460B"/>
    <w:rsid w:val="00E607F4"/>
    <w:rsid w:val="00E60AC8"/>
    <w:rsid w:val="00E6163A"/>
    <w:rsid w:val="00E62543"/>
    <w:rsid w:val="00E63945"/>
    <w:rsid w:val="00E65197"/>
    <w:rsid w:val="00E65396"/>
    <w:rsid w:val="00E65898"/>
    <w:rsid w:val="00E67927"/>
    <w:rsid w:val="00E702A0"/>
    <w:rsid w:val="00E735D6"/>
    <w:rsid w:val="00E73BD0"/>
    <w:rsid w:val="00E76560"/>
    <w:rsid w:val="00E800AE"/>
    <w:rsid w:val="00E80A02"/>
    <w:rsid w:val="00E8182C"/>
    <w:rsid w:val="00E82251"/>
    <w:rsid w:val="00E82D70"/>
    <w:rsid w:val="00E83120"/>
    <w:rsid w:val="00E83CD9"/>
    <w:rsid w:val="00E8580C"/>
    <w:rsid w:val="00E8614F"/>
    <w:rsid w:val="00E87D5F"/>
    <w:rsid w:val="00E87F60"/>
    <w:rsid w:val="00E901C4"/>
    <w:rsid w:val="00E90AEF"/>
    <w:rsid w:val="00E920A5"/>
    <w:rsid w:val="00E92F44"/>
    <w:rsid w:val="00E93CC9"/>
    <w:rsid w:val="00E96145"/>
    <w:rsid w:val="00EA27EB"/>
    <w:rsid w:val="00EA4541"/>
    <w:rsid w:val="00EB014B"/>
    <w:rsid w:val="00EB53B7"/>
    <w:rsid w:val="00EB726F"/>
    <w:rsid w:val="00EB78B0"/>
    <w:rsid w:val="00EC0763"/>
    <w:rsid w:val="00ED0950"/>
    <w:rsid w:val="00ED1B43"/>
    <w:rsid w:val="00ED1BEB"/>
    <w:rsid w:val="00ED3103"/>
    <w:rsid w:val="00ED3FFC"/>
    <w:rsid w:val="00ED4616"/>
    <w:rsid w:val="00ED4FDC"/>
    <w:rsid w:val="00ED7052"/>
    <w:rsid w:val="00ED7CA1"/>
    <w:rsid w:val="00EE26D6"/>
    <w:rsid w:val="00EE4201"/>
    <w:rsid w:val="00EE4607"/>
    <w:rsid w:val="00EE5444"/>
    <w:rsid w:val="00EE5D1F"/>
    <w:rsid w:val="00EE6AAA"/>
    <w:rsid w:val="00EE7158"/>
    <w:rsid w:val="00EF06A7"/>
    <w:rsid w:val="00EF7931"/>
    <w:rsid w:val="00F00D12"/>
    <w:rsid w:val="00F03BA4"/>
    <w:rsid w:val="00F07D68"/>
    <w:rsid w:val="00F1030E"/>
    <w:rsid w:val="00F11E0B"/>
    <w:rsid w:val="00F12232"/>
    <w:rsid w:val="00F12ED6"/>
    <w:rsid w:val="00F1309C"/>
    <w:rsid w:val="00F16458"/>
    <w:rsid w:val="00F20076"/>
    <w:rsid w:val="00F266D8"/>
    <w:rsid w:val="00F3014A"/>
    <w:rsid w:val="00F30374"/>
    <w:rsid w:val="00F30A9C"/>
    <w:rsid w:val="00F32E7E"/>
    <w:rsid w:val="00F32EE2"/>
    <w:rsid w:val="00F35860"/>
    <w:rsid w:val="00F35DEB"/>
    <w:rsid w:val="00F3628D"/>
    <w:rsid w:val="00F368A1"/>
    <w:rsid w:val="00F42A20"/>
    <w:rsid w:val="00F42A49"/>
    <w:rsid w:val="00F4343C"/>
    <w:rsid w:val="00F43760"/>
    <w:rsid w:val="00F43E96"/>
    <w:rsid w:val="00F46388"/>
    <w:rsid w:val="00F465AE"/>
    <w:rsid w:val="00F51779"/>
    <w:rsid w:val="00F530C1"/>
    <w:rsid w:val="00F55A32"/>
    <w:rsid w:val="00F5634A"/>
    <w:rsid w:val="00F56902"/>
    <w:rsid w:val="00F6162E"/>
    <w:rsid w:val="00F6190D"/>
    <w:rsid w:val="00F62BD7"/>
    <w:rsid w:val="00F62F1B"/>
    <w:rsid w:val="00F62F73"/>
    <w:rsid w:val="00F65770"/>
    <w:rsid w:val="00F665C8"/>
    <w:rsid w:val="00F6728F"/>
    <w:rsid w:val="00F7069C"/>
    <w:rsid w:val="00F71064"/>
    <w:rsid w:val="00F73B06"/>
    <w:rsid w:val="00F7590D"/>
    <w:rsid w:val="00F7753E"/>
    <w:rsid w:val="00F77FDC"/>
    <w:rsid w:val="00F800B3"/>
    <w:rsid w:val="00F80713"/>
    <w:rsid w:val="00F823D2"/>
    <w:rsid w:val="00F85E59"/>
    <w:rsid w:val="00F86095"/>
    <w:rsid w:val="00F86A6D"/>
    <w:rsid w:val="00F873DB"/>
    <w:rsid w:val="00F9041C"/>
    <w:rsid w:val="00F90493"/>
    <w:rsid w:val="00F91630"/>
    <w:rsid w:val="00F92A07"/>
    <w:rsid w:val="00F957BB"/>
    <w:rsid w:val="00FA149C"/>
    <w:rsid w:val="00FA1BD0"/>
    <w:rsid w:val="00FA2880"/>
    <w:rsid w:val="00FA3585"/>
    <w:rsid w:val="00FA54D5"/>
    <w:rsid w:val="00FB57D8"/>
    <w:rsid w:val="00FB791C"/>
    <w:rsid w:val="00FB7D68"/>
    <w:rsid w:val="00FB7ECF"/>
    <w:rsid w:val="00FC05A1"/>
    <w:rsid w:val="00FC1F9D"/>
    <w:rsid w:val="00FC36DD"/>
    <w:rsid w:val="00FC4794"/>
    <w:rsid w:val="00FC5C0E"/>
    <w:rsid w:val="00FC6F5D"/>
    <w:rsid w:val="00FD0A39"/>
    <w:rsid w:val="00FD208C"/>
    <w:rsid w:val="00FD5430"/>
    <w:rsid w:val="00FD6D67"/>
    <w:rsid w:val="00FE0E0D"/>
    <w:rsid w:val="00FE1596"/>
    <w:rsid w:val="00FE2E50"/>
    <w:rsid w:val="00FE37C0"/>
    <w:rsid w:val="00FE4939"/>
    <w:rsid w:val="00FE4E40"/>
    <w:rsid w:val="00FF299D"/>
    <w:rsid w:val="00FF5799"/>
    <w:rsid w:val="00FF5D73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width-relative:margin;mso-height-relative:margin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  <w14:docId w14:val="416F41E7"/>
  <w15:chartTrackingRefBased/>
  <w15:docId w15:val="{21276C28-796A-4DDD-9489-CBF33F10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58E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uiPriority w:val="99"/>
    <w:qFormat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customStyle="1" w:styleId="GradeMdia1-nfase21">
    <w:name w:val="Grade Média 1 - Ênfase 21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1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uiPriority w:val="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uiPriority w:val="9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uiPriority w:val="9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uiPriority w:val="11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customStyle="1" w:styleId="SombreamentoMdio1-nfase11">
    <w:name w:val="Sombreamento Médio 1 - Ênfase 1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uiPriority w:val="9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semiHidden/>
    <w:unhideWhenUsed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customStyle="1" w:styleId="Meno1">
    <w:name w:val="Menção1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Corpodetexto34">
    <w:name w:val="Corpo de texto 34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Recuodecorpodetexto23">
    <w:name w:val="Recuo de corpo de texto 23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uiPriority w:val="9"/>
    <w:semiHidden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023564"/>
    <w:rPr>
      <w:rFonts w:ascii="Calibri" w:eastAsia="Calibri" w:hAnsi="Calibri"/>
      <w:sz w:val="22"/>
      <w:szCs w:val="22"/>
      <w:lang w:eastAsia="en-US"/>
    </w:rPr>
  </w:style>
  <w:style w:type="paragraph" w:customStyle="1" w:styleId="Nivel10">
    <w:name w:val="Nivel1"/>
    <w:basedOn w:val="Ttulo1"/>
    <w:link w:val="Nivel1Char"/>
    <w:qFormat/>
    <w:rsid w:val="002B0662"/>
    <w:pPr>
      <w:keepLines/>
      <w:numPr>
        <w:numId w:val="0"/>
      </w:numPr>
      <w:suppressAutoHyphens w:val="0"/>
      <w:overflowPunct/>
      <w:autoSpaceDE/>
      <w:spacing w:before="480" w:line="276" w:lineRule="auto"/>
      <w:ind w:left="644" w:hanging="360"/>
      <w:jc w:val="both"/>
      <w:textAlignment w:val="auto"/>
    </w:pPr>
    <w:rPr>
      <w:rFonts w:eastAsiaTheme="majorEastAsia" w:cstheme="majorBidi"/>
      <w:color w:val="000000"/>
      <w:szCs w:val="32"/>
    </w:rPr>
  </w:style>
  <w:style w:type="character" w:customStyle="1" w:styleId="Nivel1Char">
    <w:name w:val="Nivel1 Char"/>
    <w:basedOn w:val="Ttulo1Char"/>
    <w:link w:val="Nivel10"/>
    <w:rsid w:val="002B0662"/>
    <w:rPr>
      <w:rFonts w:ascii="Arial" w:eastAsiaTheme="majorEastAsia" w:hAnsi="Arial" w:cstheme="majorBidi"/>
      <w:b/>
      <w:color w:val="000000"/>
      <w:sz w:val="32"/>
      <w:szCs w:val="32"/>
      <w:lang w:eastAsia="zh-CN"/>
    </w:rPr>
  </w:style>
  <w:style w:type="paragraph" w:customStyle="1" w:styleId="Nivel2">
    <w:name w:val="Nivel 2"/>
    <w:link w:val="Nivel2Char"/>
    <w:qFormat/>
    <w:rsid w:val="002B0662"/>
    <w:pPr>
      <w:numPr>
        <w:ilvl w:val="1"/>
        <w:numId w:val="13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2B0662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B0662"/>
    <w:pPr>
      <w:numPr>
        <w:ilvl w:val="2"/>
      </w:numPr>
      <w:tabs>
        <w:tab w:val="num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B0662"/>
    <w:pPr>
      <w:numPr>
        <w:ilvl w:val="3"/>
      </w:numPr>
      <w:tabs>
        <w:tab w:val="num" w:pos="36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qFormat/>
    <w:rsid w:val="002B0662"/>
    <w:pPr>
      <w:numPr>
        <w:ilvl w:val="4"/>
      </w:numPr>
      <w:tabs>
        <w:tab w:val="num" w:pos="360"/>
      </w:tabs>
      <w:ind w:left="3485" w:hanging="1080"/>
    </w:pPr>
  </w:style>
  <w:style w:type="character" w:customStyle="1" w:styleId="Nivel2Char">
    <w:name w:val="Nivel 2 Char"/>
    <w:basedOn w:val="Fontepargpadro"/>
    <w:link w:val="Nivel2"/>
    <w:rsid w:val="002B0662"/>
    <w:rPr>
      <w:rFonts w:ascii="Ecofont_Spranq_eco_Sans" w:eastAsia="Arial Unicode MS" w:hAnsi="Ecofont_Spranq_eco_Sans"/>
    </w:rPr>
  </w:style>
  <w:style w:type="character" w:customStyle="1" w:styleId="normalchar1">
    <w:name w:val="normal__char1"/>
    <w:rsid w:val="00463483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463483"/>
  </w:style>
  <w:style w:type="paragraph" w:styleId="Commarcadores5">
    <w:name w:val="List Bullet 5"/>
    <w:basedOn w:val="Normal"/>
    <w:rsid w:val="00463483"/>
    <w:pPr>
      <w:numPr>
        <w:numId w:val="14"/>
      </w:numPr>
      <w:suppressAutoHyphens w:val="0"/>
      <w:contextualSpacing/>
    </w:pPr>
    <w:rPr>
      <w:rFonts w:ascii="Arial" w:hAnsi="Arial" w:cs="Tahoma"/>
      <w:sz w:val="20"/>
      <w:lang w:eastAsia="pt-BR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46348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ascii="Arial" w:eastAsia="Calibri" w:hAnsi="Arial"/>
      <w:i/>
      <w:iCs/>
      <w:color w:val="000000"/>
      <w:sz w:val="20"/>
      <w:lang w:val="x-none"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463483"/>
    <w:rPr>
      <w:rFonts w:ascii="Arial" w:eastAsia="Calibri" w:hAnsi="Arial"/>
      <w:i/>
      <w:iCs/>
      <w:color w:val="000000"/>
      <w:szCs w:val="24"/>
      <w:shd w:val="clear" w:color="auto" w:fill="FFFFCC"/>
      <w:lang w:val="x-none" w:eastAsia="en-US"/>
    </w:rPr>
  </w:style>
  <w:style w:type="paragraph" w:customStyle="1" w:styleId="Nivel010">
    <w:name w:val="Nivel_01"/>
    <w:basedOn w:val="Ttulo1"/>
    <w:link w:val="Nivel01Char0"/>
    <w:qFormat/>
    <w:rsid w:val="00463483"/>
    <w:pPr>
      <w:keepLines/>
      <w:numPr>
        <w:numId w:val="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Theme="majorEastAsia" w:hAnsi="Ecofont_Spranq_eco_Sans" w:cstheme="majorBidi"/>
      <w:bCs/>
      <w:color w:val="2E74B5" w:themeColor="accent1" w:themeShade="BF"/>
      <w:szCs w:val="32"/>
    </w:rPr>
  </w:style>
  <w:style w:type="character" w:customStyle="1" w:styleId="Nivel01Char0">
    <w:name w:val="Nivel_01 Char"/>
    <w:basedOn w:val="Ttulo1Char"/>
    <w:link w:val="Nivel010"/>
    <w:rsid w:val="00463483"/>
    <w:rPr>
      <w:rFonts w:ascii="Ecofont_Spranq_eco_Sans" w:eastAsiaTheme="majorEastAsia" w:hAnsi="Ecofont_Spranq_eco_Sans" w:cstheme="majorBidi"/>
      <w:b/>
      <w:bCs/>
      <w:color w:val="2E74B5" w:themeColor="accent1" w:themeShade="BF"/>
      <w:sz w:val="32"/>
      <w:szCs w:val="32"/>
      <w:lang w:eastAsia="zh-CN"/>
    </w:rPr>
  </w:style>
  <w:style w:type="paragraph" w:customStyle="1" w:styleId="SombreamentoMdio1-nfase31">
    <w:name w:val="Sombreamento Médio 1 - Ênfase 31"/>
    <w:basedOn w:val="Normal"/>
    <w:next w:val="Normal"/>
    <w:rsid w:val="00463483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</w:rPr>
  </w:style>
  <w:style w:type="paragraph" w:styleId="Reviso">
    <w:name w:val="Revision"/>
    <w:hidden/>
    <w:uiPriority w:val="99"/>
    <w:semiHidden/>
    <w:rsid w:val="001E533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AED87-BDF7-4810-9C3F-7408F963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276</Words>
  <Characters>1494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1767</CharactersWithSpaces>
  <SharedDoc>false</SharedDoc>
  <HLinks>
    <vt:vector size="114" baseType="variant">
      <vt:variant>
        <vt:i4>7602300</vt:i4>
      </vt:variant>
      <vt:variant>
        <vt:i4>54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6619174</vt:i4>
      </vt:variant>
      <vt:variant>
        <vt:i4>48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45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1441802</vt:i4>
      </vt:variant>
      <vt:variant>
        <vt:i4>39</vt:i4>
      </vt:variant>
      <vt:variant>
        <vt:i4>0</vt:i4>
      </vt:variant>
      <vt:variant>
        <vt:i4>5</vt:i4>
      </vt:variant>
      <vt:variant>
        <vt:lpwstr>https://contas.tcu.gov.br/ords/f?p=INABILITADO:CERTIDAO:0</vt:lpwstr>
      </vt:variant>
      <vt:variant>
        <vt:lpwstr/>
      </vt:variant>
      <vt:variant>
        <vt:i4>1638404</vt:i4>
      </vt:variant>
      <vt:variant>
        <vt:i4>36</vt:i4>
      </vt:variant>
      <vt:variant>
        <vt:i4>0</vt:i4>
      </vt:variant>
      <vt:variant>
        <vt:i4>5</vt:i4>
      </vt:variant>
      <vt:variant>
        <vt:lpwstr>http://www.portaldatransparencia.gov.br/sancoes/ceis?ordenarPor=nome&amp;direcao=asc</vt:lpwstr>
      </vt:variant>
      <vt:variant>
        <vt:lpwstr/>
      </vt:variant>
      <vt:variant>
        <vt:i4>2621562</vt:i4>
      </vt:variant>
      <vt:variant>
        <vt:i4>33</vt:i4>
      </vt:variant>
      <vt:variant>
        <vt:i4>0</vt:i4>
      </vt:variant>
      <vt:variant>
        <vt:i4>5</vt:i4>
      </vt:variant>
      <vt:variant>
        <vt:lpwstr>https://www.cnj.jus.br/improbidade_adm/consultar_requerido.php</vt:lpwstr>
      </vt:variant>
      <vt:variant>
        <vt:lpwstr/>
      </vt:variant>
      <vt:variant>
        <vt:i4>852041</vt:i4>
      </vt:variant>
      <vt:variant>
        <vt:i4>30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27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24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524365</vt:i4>
      </vt:variant>
      <vt:variant>
        <vt:i4>21</vt:i4>
      </vt:variant>
      <vt:variant>
        <vt:i4>0</vt:i4>
      </vt:variant>
      <vt:variant>
        <vt:i4>5</vt:i4>
      </vt:variant>
      <vt:variant>
        <vt:lpwstr>https://imsva91-ctp.trendmicro.com/wis/clicktime/v1/query?url=http%3a%2f%2fwww.comprasgovernamentais.gov.br&amp;umid=430E31AC-70A7-6B05-9AA8-F59BA4DC8B50&amp;auth=14cd2a61769b426d6a6f0362faa35895243d54fa-6e2197056396482feb6896ce169217ee94d7ae2f</vt:lpwstr>
      </vt:variant>
      <vt:variant>
        <vt:lpwstr/>
      </vt:variant>
      <vt:variant>
        <vt:i4>6029383</vt:i4>
      </vt:variant>
      <vt:variant>
        <vt:i4>18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6029383</vt:i4>
      </vt:variant>
      <vt:variant>
        <vt:i4>15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6619174</vt:i4>
      </vt:variant>
      <vt:variant>
        <vt:i4>12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9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6029383</vt:i4>
      </vt:variant>
      <vt:variant>
        <vt:i4>0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Berg Tiago</cp:lastModifiedBy>
  <cp:revision>4</cp:revision>
  <cp:lastPrinted>2021-09-09T19:25:00Z</cp:lastPrinted>
  <dcterms:created xsi:type="dcterms:W3CDTF">2021-09-09T19:20:00Z</dcterms:created>
  <dcterms:modified xsi:type="dcterms:W3CDTF">2021-09-09T19:25:00Z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-2094039013</vt:i4>
  </property>
</Properties>
</file>