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6E864EA" w14:textId="7E3BE308" w:rsidR="00EF3BD4" w:rsidRPr="00EF3BD4" w:rsidRDefault="00EF3BD4" w:rsidP="00EF3BD4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EF3BD4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2C7448AA" w14:textId="77777777" w:rsidR="00EF3BD4" w:rsidRPr="00EF3BD4" w:rsidRDefault="00EF3BD4" w:rsidP="00EF3BD4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EF3BD4">
        <w:rPr>
          <w:rFonts w:ascii="Arial" w:hAnsi="Arial" w:cs="Arial"/>
          <w:b/>
          <w:sz w:val="20"/>
          <w:szCs w:val="20"/>
        </w:rPr>
        <w:t>MODELO DE PROPOSTA DE PREÇOS</w:t>
      </w:r>
    </w:p>
    <w:p w14:paraId="2E740867" w14:textId="77777777" w:rsidR="00EF3BD4" w:rsidRPr="00EF3BD4" w:rsidRDefault="00EF3BD4" w:rsidP="00EF3BD4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F3BD4" w:rsidRPr="00EF3BD4" w14:paraId="3FF3BCA5" w14:textId="77777777" w:rsidTr="00EF3BD4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34732233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F3BD4" w:rsidRPr="00EF3BD4" w14:paraId="7563C921" w14:textId="77777777" w:rsidTr="00EF3BD4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0498CFAD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F3BD4" w:rsidRPr="00EF3BD4" w14:paraId="6F1D5862" w14:textId="77777777" w:rsidTr="00EF3BD4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1027FA6A" w14:textId="77777777" w:rsidR="00EF3BD4" w:rsidRPr="00EF3BD4" w:rsidRDefault="00EF3BD4" w:rsidP="00EF3BD4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EF3B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68BE7F0F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EF3B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EF3B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F3BD4" w:rsidRPr="00EF3BD4" w14:paraId="1FA6A20D" w14:textId="77777777" w:rsidTr="00EF3BD4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53D4A40E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F3BD4" w:rsidRPr="00EF3BD4" w14:paraId="09176FA2" w14:textId="77777777" w:rsidTr="00EF3BD4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56A394F4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5C963260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F3BD4" w:rsidRPr="00EF3BD4" w14:paraId="112F7D4F" w14:textId="77777777" w:rsidTr="00EF3BD4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3225CC3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84D868C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F3BD4" w:rsidRPr="00EF3BD4" w14:paraId="7A49127E" w14:textId="77777777" w:rsidTr="00EF3BD4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5E6E802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665F8A49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F3BD4" w:rsidRPr="00EF3BD4" w14:paraId="60D41079" w14:textId="77777777" w:rsidTr="00EF3BD4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60577544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163A9789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F3BD4" w:rsidRPr="00EF3BD4" w14:paraId="536D09B8" w14:textId="77777777" w:rsidTr="00EF3BD4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4288EA84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1999ADC3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37ABC338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191AB189" w14:textId="77777777" w:rsidR="00EF3BD4" w:rsidRPr="00EF3BD4" w:rsidRDefault="00EF3BD4" w:rsidP="00EF3BD4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30199882" w14:textId="77777777" w:rsidR="00EF3BD4" w:rsidRPr="00EF3BD4" w:rsidRDefault="00EF3BD4" w:rsidP="00EF3BD4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EF3BD4">
        <w:rPr>
          <w:rFonts w:ascii="Arial" w:hAnsi="Arial" w:cs="Arial"/>
          <w:b/>
          <w:sz w:val="20"/>
          <w:szCs w:val="20"/>
        </w:rPr>
        <w:t>1. OBJETO</w:t>
      </w:r>
    </w:p>
    <w:p w14:paraId="60FC6E7E" w14:textId="510529B9" w:rsidR="00EF3BD4" w:rsidRPr="00EF3BD4" w:rsidRDefault="00EF3BD4" w:rsidP="00EF3BD4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EF3BD4">
        <w:rPr>
          <w:rFonts w:ascii="Arial" w:hAnsi="Arial" w:cs="Arial"/>
          <w:b/>
          <w:sz w:val="20"/>
          <w:szCs w:val="20"/>
        </w:rPr>
        <w:t>1.1.</w:t>
      </w:r>
      <w:r w:rsidR="00AF5BDD">
        <w:rPr>
          <w:rFonts w:ascii="Arial" w:hAnsi="Arial" w:cs="Arial"/>
          <w:sz w:val="20"/>
          <w:szCs w:val="20"/>
        </w:rPr>
        <w:t xml:space="preserve"> </w:t>
      </w:r>
      <w:r w:rsidR="00AF5BDD" w:rsidRPr="00AF5BDD">
        <w:rPr>
          <w:rFonts w:ascii="Arial" w:hAnsi="Arial" w:cs="Arial"/>
          <w:sz w:val="20"/>
          <w:szCs w:val="20"/>
        </w:rPr>
        <w:t>Contratação de pessoa(s) jurídica(s) especializada no fornecimento de Material de Copa e Descartáveis, de forma integral e imediato, para o COREN-AM</w:t>
      </w:r>
      <w:r w:rsidRPr="00EF3BD4">
        <w:rPr>
          <w:rFonts w:ascii="Arial" w:hAnsi="Arial" w:cs="Arial"/>
          <w:sz w:val="20"/>
          <w:szCs w:val="20"/>
        </w:rPr>
        <w:t>.</w:t>
      </w:r>
    </w:p>
    <w:p w14:paraId="4F27CB9D" w14:textId="77777777" w:rsidR="00EF3BD4" w:rsidRPr="00EF3BD4" w:rsidRDefault="00EF3BD4" w:rsidP="00EF3BD4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44BB18D5" w14:textId="77777777" w:rsidR="00EF3BD4" w:rsidRPr="00EF3BD4" w:rsidRDefault="00EF3BD4" w:rsidP="00EF3BD4">
      <w:pPr>
        <w:pStyle w:val="Corpodetexto"/>
        <w:spacing w:before="120" w:after="120"/>
        <w:rPr>
          <w:b/>
          <w:sz w:val="20"/>
        </w:rPr>
      </w:pPr>
      <w:r w:rsidRPr="00EF3BD4">
        <w:rPr>
          <w:b/>
          <w:sz w:val="20"/>
        </w:rPr>
        <w:t>2. PLANILHA DE PREÇOS</w:t>
      </w:r>
    </w:p>
    <w:p w14:paraId="58B47234" w14:textId="76289D38" w:rsidR="00EF3BD4" w:rsidRPr="00EF3BD4" w:rsidRDefault="00EF3BD4" w:rsidP="00EF3BD4">
      <w:pPr>
        <w:rPr>
          <w:rFonts w:ascii="Arial" w:hAnsi="Arial" w:cs="Arial"/>
          <w:sz w:val="20"/>
          <w:szCs w:val="20"/>
        </w:rPr>
      </w:pPr>
      <w:r w:rsidRPr="00EF3BD4">
        <w:rPr>
          <w:rFonts w:ascii="Arial" w:hAnsi="Arial" w:cs="Arial"/>
          <w:b/>
          <w:sz w:val="20"/>
          <w:szCs w:val="20"/>
        </w:rPr>
        <w:t>2.1.</w:t>
      </w:r>
      <w:r w:rsidRPr="00EF3BD4">
        <w:rPr>
          <w:rFonts w:ascii="Arial" w:hAnsi="Arial" w:cs="Arial"/>
          <w:sz w:val="20"/>
          <w:szCs w:val="20"/>
        </w:rPr>
        <w:t xml:space="preserve"> Apresentar planilha descritiva com marca, valores unitários, total, junto com total geral do </w:t>
      </w:r>
      <w:r w:rsidR="00C61A14">
        <w:rPr>
          <w:rFonts w:ascii="Arial" w:hAnsi="Arial" w:cs="Arial"/>
          <w:sz w:val="20"/>
          <w:szCs w:val="20"/>
        </w:rPr>
        <w:t>item</w:t>
      </w:r>
      <w:r w:rsidRPr="00EF3BD4">
        <w:rPr>
          <w:rFonts w:ascii="Arial" w:hAnsi="Arial" w:cs="Arial"/>
          <w:sz w:val="20"/>
          <w:szCs w:val="20"/>
        </w:rPr>
        <w:t xml:space="preserve">, conforme descrito no </w:t>
      </w:r>
      <w:r w:rsidR="008B3BB5">
        <w:rPr>
          <w:rFonts w:ascii="Arial" w:hAnsi="Arial" w:cs="Arial"/>
          <w:sz w:val="20"/>
          <w:szCs w:val="20"/>
        </w:rPr>
        <w:t>Termo de Referência - A</w:t>
      </w:r>
      <w:r w:rsidRPr="00EF3BD4">
        <w:rPr>
          <w:rFonts w:ascii="Arial" w:hAnsi="Arial" w:cs="Arial"/>
          <w:sz w:val="20"/>
          <w:szCs w:val="20"/>
        </w:rPr>
        <w:t xml:space="preserve">nexo I do Edital. </w:t>
      </w:r>
    </w:p>
    <w:p w14:paraId="1D8E1207" w14:textId="77777777" w:rsidR="00EF3BD4" w:rsidRPr="00EF3BD4" w:rsidRDefault="00EF3BD4" w:rsidP="00EF3BD4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</w:p>
    <w:p w14:paraId="6E5667EA" w14:textId="02C9BAC0" w:rsidR="00EF3BD4" w:rsidRPr="00EF3BD4" w:rsidRDefault="00EF3BD4" w:rsidP="00EF3BD4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EF3BD4">
        <w:rPr>
          <w:b/>
          <w:sz w:val="20"/>
          <w:u w:val="single"/>
        </w:rPr>
        <w:t>OBS: Não serão aceitos valores superiores aos descritos na planilha</w:t>
      </w:r>
      <w:r w:rsidR="008B3BB5">
        <w:rPr>
          <w:b/>
          <w:sz w:val="20"/>
          <w:u w:val="single"/>
        </w:rPr>
        <w:t xml:space="preserve"> do Termo de Referência -</w:t>
      </w:r>
      <w:r w:rsidRPr="00EF3BD4">
        <w:rPr>
          <w:b/>
          <w:sz w:val="20"/>
          <w:u w:val="single"/>
        </w:rPr>
        <w:t xml:space="preserve"> </w:t>
      </w:r>
      <w:r w:rsidR="008B3BB5">
        <w:rPr>
          <w:b/>
          <w:sz w:val="20"/>
          <w:u w:val="single"/>
        </w:rPr>
        <w:t>A</w:t>
      </w:r>
      <w:r w:rsidRPr="00EF3BD4">
        <w:rPr>
          <w:b/>
          <w:sz w:val="20"/>
          <w:u w:val="single"/>
        </w:rPr>
        <w:t>nexo I do Edital.</w:t>
      </w:r>
    </w:p>
    <w:p w14:paraId="03DD5FE4" w14:textId="77777777" w:rsidR="00EF3BD4" w:rsidRPr="00EF3BD4" w:rsidRDefault="00EF3BD4" w:rsidP="00EF3BD4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EB4663F" w14:textId="77777777" w:rsidR="00EF3BD4" w:rsidRPr="00EF3BD4" w:rsidRDefault="00EF3BD4" w:rsidP="00EF3BD4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F3BD4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C37679" w14:textId="77777777" w:rsidR="00EF3BD4" w:rsidRPr="00EF3BD4" w:rsidRDefault="00EF3BD4" w:rsidP="00EF3BD4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F3BD4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EF3BD4">
        <w:rPr>
          <w:rFonts w:ascii="Arial" w:hAnsi="Arial" w:cs="Arial"/>
          <w:sz w:val="20"/>
          <w:szCs w:val="20"/>
        </w:rPr>
        <w:t>para-fiscais</w:t>
      </w:r>
      <w:proofErr w:type="spellEnd"/>
      <w:r w:rsidRPr="00EF3BD4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AA4D5E6" w14:textId="77777777" w:rsidR="00EF3BD4" w:rsidRPr="00EF3BD4" w:rsidRDefault="00EF3BD4" w:rsidP="00EF3BD4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F3BD4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50AEBF81" w14:textId="77777777" w:rsidR="00EF3BD4" w:rsidRPr="00EF3BD4" w:rsidRDefault="00EF3BD4" w:rsidP="00EF3BD4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F3BD4">
        <w:rPr>
          <w:rFonts w:ascii="Arial" w:hAnsi="Arial" w:cs="Arial"/>
          <w:sz w:val="20"/>
          <w:szCs w:val="20"/>
        </w:rPr>
        <w:lastRenderedPageBreak/>
        <w:t>Declaramos conhecer e nos submetemos integralmente a todas as cláusulas e condições do presente Edital.</w:t>
      </w:r>
    </w:p>
    <w:p w14:paraId="5AF5A7BB" w14:textId="77777777" w:rsidR="00EF3BD4" w:rsidRPr="00EF3BD4" w:rsidRDefault="00EF3BD4" w:rsidP="00EF3BD4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1D30920B" w14:textId="77777777" w:rsidR="00EF3BD4" w:rsidRPr="00EF3BD4" w:rsidRDefault="00EF3BD4" w:rsidP="00EF3BD4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EF3BD4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6B5F730E" w14:textId="77777777" w:rsidR="00EF3BD4" w:rsidRPr="00EF3BD4" w:rsidRDefault="00EF3BD4" w:rsidP="00EF3BD4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CDD7691" w14:textId="5BA719A6" w:rsidR="00EF3BD4" w:rsidRDefault="00EF3BD4" w:rsidP="00DA44D9">
      <w:pPr>
        <w:spacing w:before="120" w:after="120"/>
        <w:rPr>
          <w:rFonts w:ascii="Arial" w:hAnsi="Arial" w:cs="Arial"/>
          <w:b/>
          <w:bCs/>
          <w:sz w:val="20"/>
          <w:szCs w:val="20"/>
          <w:u w:val="single"/>
        </w:rPr>
      </w:pPr>
      <w:r w:rsidRPr="00EF3BD4">
        <w:rPr>
          <w:rFonts w:ascii="Arial" w:hAnsi="Arial" w:cs="Arial"/>
          <w:b/>
          <w:sz w:val="20"/>
          <w:szCs w:val="20"/>
        </w:rPr>
        <w:t>ASSINATURA:</w:t>
      </w:r>
    </w:p>
    <w:p w14:paraId="3125CFF9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B78532D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D124B27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2053FC7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90EB6BF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F615348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252CBDD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469C452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CD7AC5E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7C1AF54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3EF412F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C107716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1CBE079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7D1A472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7BD18B9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42164CA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3E346AB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11090BA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6248213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FDA96E6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2C6785D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A898424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F238207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7AE3B32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483270B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CA6BF90" w14:textId="77777777" w:rsidR="00C62D66" w:rsidRPr="00B63C87" w:rsidRDefault="00C62D66" w:rsidP="009227BE">
      <w:pPr>
        <w:spacing w:before="120" w:after="120"/>
        <w:rPr>
          <w:rFonts w:ascii="Arial" w:hAnsi="Arial" w:cs="Arial"/>
          <w:b/>
        </w:rPr>
      </w:pPr>
    </w:p>
    <w:sectPr w:rsidR="00C62D66" w:rsidRPr="00B63C87" w:rsidSect="001D619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354AA" w14:textId="77777777" w:rsidR="00E741F7" w:rsidRDefault="00E741F7">
      <w:r>
        <w:separator/>
      </w:r>
    </w:p>
  </w:endnote>
  <w:endnote w:type="continuationSeparator" w:id="0">
    <w:p w14:paraId="0FF2833D" w14:textId="77777777" w:rsidR="00E741F7" w:rsidRDefault="00E74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38BDC" w14:textId="77777777" w:rsidR="00E741F7" w:rsidRPr="00EF3BD4" w:rsidRDefault="00E741F7">
    <w:pPr>
      <w:pStyle w:val="Rodap"/>
      <w:jc w:val="right"/>
      <w:rPr>
        <w:rFonts w:ascii="Arial" w:hAnsi="Arial" w:cs="Arial"/>
        <w:b/>
        <w:bCs/>
        <w:sz w:val="16"/>
      </w:rPr>
    </w:pPr>
    <w:r w:rsidRPr="00EF3BD4">
      <w:rPr>
        <w:rFonts w:ascii="Arial" w:hAnsi="Arial" w:cs="Arial"/>
        <w:sz w:val="16"/>
      </w:rPr>
      <w:t xml:space="preserve">Página </w:t>
    </w:r>
    <w:r w:rsidRPr="00EF3BD4">
      <w:rPr>
        <w:rFonts w:ascii="Arial" w:hAnsi="Arial" w:cs="Arial"/>
        <w:b/>
        <w:bCs/>
        <w:sz w:val="16"/>
      </w:rPr>
      <w:fldChar w:fldCharType="begin"/>
    </w:r>
    <w:r w:rsidRPr="00EF3BD4">
      <w:rPr>
        <w:rFonts w:ascii="Arial" w:hAnsi="Arial" w:cs="Arial"/>
        <w:b/>
        <w:bCs/>
        <w:sz w:val="16"/>
      </w:rPr>
      <w:instrText>PAGE</w:instrText>
    </w:r>
    <w:r w:rsidRPr="00EF3BD4">
      <w:rPr>
        <w:rFonts w:ascii="Arial" w:hAnsi="Arial" w:cs="Arial"/>
        <w:b/>
        <w:bCs/>
        <w:sz w:val="16"/>
      </w:rPr>
      <w:fldChar w:fldCharType="separate"/>
    </w:r>
    <w:r w:rsidRPr="00EF3BD4">
      <w:rPr>
        <w:rFonts w:ascii="Arial" w:hAnsi="Arial" w:cs="Arial"/>
        <w:b/>
        <w:bCs/>
        <w:noProof/>
        <w:sz w:val="16"/>
      </w:rPr>
      <w:t>34</w:t>
    </w:r>
    <w:r w:rsidRPr="00EF3BD4">
      <w:rPr>
        <w:rFonts w:ascii="Arial" w:hAnsi="Arial" w:cs="Arial"/>
        <w:b/>
        <w:bCs/>
        <w:sz w:val="16"/>
      </w:rPr>
      <w:fldChar w:fldCharType="end"/>
    </w:r>
    <w:r w:rsidRPr="00EF3BD4">
      <w:rPr>
        <w:rFonts w:ascii="Arial" w:hAnsi="Arial" w:cs="Arial"/>
        <w:sz w:val="16"/>
      </w:rPr>
      <w:t xml:space="preserve"> de </w:t>
    </w:r>
    <w:r w:rsidRPr="00EF3BD4">
      <w:rPr>
        <w:rFonts w:ascii="Arial" w:hAnsi="Arial" w:cs="Arial"/>
        <w:b/>
        <w:bCs/>
        <w:sz w:val="16"/>
      </w:rPr>
      <w:fldChar w:fldCharType="begin"/>
    </w:r>
    <w:r w:rsidRPr="00EF3BD4">
      <w:rPr>
        <w:rFonts w:ascii="Arial" w:hAnsi="Arial" w:cs="Arial"/>
        <w:b/>
        <w:bCs/>
        <w:sz w:val="16"/>
      </w:rPr>
      <w:instrText>NUMPAGES</w:instrText>
    </w:r>
    <w:r w:rsidRPr="00EF3BD4">
      <w:rPr>
        <w:rFonts w:ascii="Arial" w:hAnsi="Arial" w:cs="Arial"/>
        <w:b/>
        <w:bCs/>
        <w:sz w:val="16"/>
      </w:rPr>
      <w:fldChar w:fldCharType="separate"/>
    </w:r>
    <w:r w:rsidRPr="00EF3BD4">
      <w:rPr>
        <w:rFonts w:ascii="Arial" w:hAnsi="Arial" w:cs="Arial"/>
        <w:b/>
        <w:bCs/>
        <w:noProof/>
        <w:sz w:val="16"/>
      </w:rPr>
      <w:t>64</w:t>
    </w:r>
    <w:r w:rsidRPr="00EF3BD4">
      <w:rPr>
        <w:rFonts w:ascii="Arial" w:hAnsi="Arial" w:cs="Arial"/>
        <w:b/>
        <w:bCs/>
        <w:sz w:val="16"/>
      </w:rPr>
      <w:fldChar w:fldCharType="end"/>
    </w:r>
  </w:p>
  <w:p w14:paraId="04497661" w14:textId="77777777" w:rsidR="00E741F7" w:rsidRPr="00EF3BD4" w:rsidRDefault="00E741F7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EF3BD4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5659E25B" wp14:editId="514DB11F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14F19AB" w14:textId="77777777" w:rsidR="00E741F7" w:rsidRPr="00EF3BD4" w:rsidRDefault="00E741F7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EF3BD4">
      <w:rPr>
        <w:rFonts w:ascii="Arial" w:hAnsi="Arial" w:cs="Arial"/>
        <w:noProof/>
        <w:lang w:eastAsia="pt-BR"/>
      </w:rPr>
      <w:drawing>
        <wp:anchor distT="0" distB="0" distL="114300" distR="114300" simplePos="0" relativeHeight="251657216" behindDoc="1" locked="0" layoutInCell="1" allowOverlap="1" wp14:anchorId="2C90D9F7" wp14:editId="4C069B31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16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F3BD4">
      <w:rPr>
        <w:rFonts w:ascii="Arial" w:hAnsi="Arial" w:cs="Arial"/>
        <w:sz w:val="16"/>
      </w:rPr>
      <w:t>Rua Tapajós, 350 – Centro, Manaus-AM, 69010-150</w:t>
    </w:r>
  </w:p>
  <w:p w14:paraId="229871F7" w14:textId="77777777" w:rsidR="00E741F7" w:rsidRPr="00EF3BD4" w:rsidRDefault="00E741F7" w:rsidP="00A911C9">
    <w:pPr>
      <w:pStyle w:val="Rodap"/>
      <w:rPr>
        <w:rFonts w:ascii="Arial" w:hAnsi="Arial" w:cs="Arial"/>
        <w:sz w:val="16"/>
      </w:rPr>
    </w:pPr>
    <w:r w:rsidRPr="00EF3BD4">
      <w:rPr>
        <w:rFonts w:ascii="Arial" w:hAnsi="Arial" w:cs="Arial"/>
        <w:sz w:val="16"/>
      </w:rPr>
      <w:t xml:space="preserve">Horário: 8h às 16 horas. </w:t>
    </w:r>
  </w:p>
  <w:p w14:paraId="4D58D716" w14:textId="77777777" w:rsidR="00E741F7" w:rsidRPr="00EF3BD4" w:rsidRDefault="00E741F7" w:rsidP="00A911C9">
    <w:pPr>
      <w:pStyle w:val="Rodap"/>
      <w:rPr>
        <w:rFonts w:ascii="Arial" w:hAnsi="Arial" w:cs="Arial"/>
        <w:sz w:val="16"/>
      </w:rPr>
    </w:pPr>
    <w:r w:rsidRPr="00EF3BD4">
      <w:rPr>
        <w:rFonts w:ascii="Arial" w:hAnsi="Arial" w:cs="Arial"/>
        <w:sz w:val="16"/>
      </w:rPr>
      <w:t>Telefone: (92) 3232-9924</w:t>
    </w:r>
  </w:p>
  <w:p w14:paraId="64405655" w14:textId="77777777" w:rsidR="00E741F7" w:rsidRPr="00EF3BD4" w:rsidRDefault="00E741F7" w:rsidP="00A911C9">
    <w:pPr>
      <w:pStyle w:val="Rodap"/>
      <w:rPr>
        <w:rFonts w:ascii="Arial" w:hAnsi="Arial" w:cs="Arial"/>
        <w:sz w:val="16"/>
      </w:rPr>
    </w:pPr>
    <w:r w:rsidRPr="00EF3BD4">
      <w:rPr>
        <w:rFonts w:ascii="Arial" w:hAnsi="Arial" w:cs="Arial"/>
        <w:sz w:val="16"/>
      </w:rPr>
      <w:t>http://www.corenam.gov.br/</w:t>
    </w:r>
  </w:p>
  <w:p w14:paraId="133CF7F0" w14:textId="77777777" w:rsidR="00E741F7" w:rsidRPr="00EF3BD4" w:rsidRDefault="00E741F7" w:rsidP="00A911C9">
    <w:pPr>
      <w:pStyle w:val="Rodap"/>
      <w:rPr>
        <w:rFonts w:ascii="Arial" w:hAnsi="Arial" w:cs="Arial"/>
        <w:sz w:val="16"/>
      </w:rPr>
    </w:pPr>
    <w:r w:rsidRPr="00EF3BD4">
      <w:rPr>
        <w:rFonts w:ascii="Arial" w:hAnsi="Arial" w:cs="Arial"/>
        <w:sz w:val="16"/>
      </w:rPr>
      <w:t xml:space="preserve">E-mail: </w:t>
    </w:r>
    <w:hyperlink r:id="rId2" w:history="1">
      <w:r w:rsidRPr="00EF3BD4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25006BBC" w14:textId="77777777" w:rsidR="00E741F7" w:rsidRDefault="00E741F7" w:rsidP="00A911C9">
    <w:pPr>
      <w:pStyle w:val="Rodap"/>
      <w:rPr>
        <w:sz w:val="20"/>
        <w:szCs w:val="20"/>
      </w:rPr>
    </w:pPr>
  </w:p>
  <w:p w14:paraId="1C31D1F5" w14:textId="5D55DAF7" w:rsidR="00E741F7" w:rsidRDefault="00E741F7" w:rsidP="00A911C9">
    <w:pPr>
      <w:pStyle w:val="Rodap"/>
      <w:rPr>
        <w:sz w:val="20"/>
        <w:szCs w:val="20"/>
      </w:rPr>
    </w:pPr>
  </w:p>
  <w:p w14:paraId="41BE284C" w14:textId="77777777" w:rsidR="00E741F7" w:rsidRPr="008A4297" w:rsidRDefault="00E741F7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7B0B4" w14:textId="77777777" w:rsidR="00E741F7" w:rsidRPr="003F5211" w:rsidRDefault="00E741F7" w:rsidP="00EF3BD4">
    <w:pPr>
      <w:pStyle w:val="Rodap"/>
      <w:jc w:val="right"/>
      <w:rPr>
        <w:rFonts w:ascii="Arial" w:hAnsi="Arial" w:cs="Arial"/>
        <w:b/>
        <w:bCs/>
        <w:sz w:val="16"/>
      </w:rPr>
    </w:pPr>
    <w:r w:rsidRPr="003F5211">
      <w:rPr>
        <w:rFonts w:ascii="Arial" w:hAnsi="Arial" w:cs="Arial"/>
        <w:sz w:val="16"/>
      </w:rPr>
      <w:t xml:space="preserve">Página </w:t>
    </w:r>
    <w:r w:rsidRPr="003F5211">
      <w:rPr>
        <w:rFonts w:ascii="Arial" w:hAnsi="Arial" w:cs="Arial"/>
        <w:b/>
        <w:bCs/>
        <w:sz w:val="16"/>
      </w:rPr>
      <w:fldChar w:fldCharType="begin"/>
    </w:r>
    <w:r w:rsidRPr="003F5211">
      <w:rPr>
        <w:rFonts w:ascii="Arial" w:hAnsi="Arial" w:cs="Arial"/>
        <w:b/>
        <w:bCs/>
        <w:sz w:val="16"/>
      </w:rPr>
      <w:instrText>PAGE</w:instrText>
    </w:r>
    <w:r w:rsidRPr="003F5211">
      <w:rPr>
        <w:rFonts w:ascii="Arial" w:hAnsi="Arial" w:cs="Arial"/>
        <w:b/>
        <w:bCs/>
        <w:sz w:val="16"/>
      </w:rPr>
      <w:fldChar w:fldCharType="separate"/>
    </w:r>
    <w:r>
      <w:rPr>
        <w:rFonts w:ascii="Arial" w:hAnsi="Arial" w:cs="Arial"/>
        <w:b/>
        <w:bCs/>
        <w:sz w:val="16"/>
      </w:rPr>
      <w:t>1</w:t>
    </w:r>
    <w:r w:rsidRPr="003F5211">
      <w:rPr>
        <w:rFonts w:ascii="Arial" w:hAnsi="Arial" w:cs="Arial"/>
        <w:b/>
        <w:bCs/>
        <w:sz w:val="16"/>
      </w:rPr>
      <w:fldChar w:fldCharType="end"/>
    </w:r>
    <w:r w:rsidRPr="003F5211">
      <w:rPr>
        <w:rFonts w:ascii="Arial" w:hAnsi="Arial" w:cs="Arial"/>
        <w:sz w:val="16"/>
      </w:rPr>
      <w:t xml:space="preserve"> de </w:t>
    </w:r>
    <w:r w:rsidRPr="003F5211">
      <w:rPr>
        <w:rFonts w:ascii="Arial" w:hAnsi="Arial" w:cs="Arial"/>
        <w:b/>
        <w:bCs/>
        <w:sz w:val="16"/>
      </w:rPr>
      <w:fldChar w:fldCharType="begin"/>
    </w:r>
    <w:r w:rsidRPr="003F5211">
      <w:rPr>
        <w:rFonts w:ascii="Arial" w:hAnsi="Arial" w:cs="Arial"/>
        <w:b/>
        <w:bCs/>
        <w:sz w:val="16"/>
      </w:rPr>
      <w:instrText>NUMPAGES</w:instrText>
    </w:r>
    <w:r w:rsidRPr="003F5211">
      <w:rPr>
        <w:rFonts w:ascii="Arial" w:hAnsi="Arial" w:cs="Arial"/>
        <w:b/>
        <w:bCs/>
        <w:sz w:val="16"/>
      </w:rPr>
      <w:fldChar w:fldCharType="separate"/>
    </w:r>
    <w:r>
      <w:rPr>
        <w:rFonts w:ascii="Arial" w:hAnsi="Arial" w:cs="Arial"/>
        <w:b/>
        <w:bCs/>
        <w:sz w:val="16"/>
      </w:rPr>
      <w:t>27</w:t>
    </w:r>
    <w:r w:rsidRPr="003F5211">
      <w:rPr>
        <w:rFonts w:ascii="Arial" w:hAnsi="Arial" w:cs="Arial"/>
        <w:b/>
        <w:bCs/>
        <w:sz w:val="16"/>
      </w:rPr>
      <w:fldChar w:fldCharType="end"/>
    </w:r>
  </w:p>
  <w:p w14:paraId="3D92C002" w14:textId="07CEECB8" w:rsidR="00E741F7" w:rsidRPr="003F5211" w:rsidRDefault="00E741F7" w:rsidP="00EF3BD4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3F5211">
      <w:rPr>
        <w:rFonts w:ascii="Arial" w:hAnsi="Arial" w:cs="Arial"/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749F51FF" wp14:editId="3C258E3F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0" b="0"/>
              <wp:wrapNone/>
              <wp:docPr id="19" name="Conector re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4E5B66" id="Conector reto 19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JipvtH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41DCE5AB" w14:textId="0BFB3202" w:rsidR="00E741F7" w:rsidRPr="003F5211" w:rsidRDefault="00E741F7" w:rsidP="00EF3BD4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3F5211">
      <w:rPr>
        <w:rFonts w:ascii="Arial" w:hAnsi="Arial" w:cs="Arial"/>
        <w:noProof/>
      </w:rPr>
      <w:drawing>
        <wp:anchor distT="0" distB="0" distL="114300" distR="114300" simplePos="0" relativeHeight="251660288" behindDoc="1" locked="0" layoutInCell="1" allowOverlap="1" wp14:anchorId="1F19881E" wp14:editId="578B0993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5211">
      <w:rPr>
        <w:rFonts w:ascii="Arial" w:hAnsi="Arial" w:cs="Arial"/>
        <w:sz w:val="16"/>
      </w:rPr>
      <w:t>Rua Tapajós, 350 – Centro, Manaus-AM, 69010-150</w:t>
    </w:r>
  </w:p>
  <w:p w14:paraId="52639BE6" w14:textId="77777777" w:rsidR="00E741F7" w:rsidRPr="003F5211" w:rsidRDefault="00E741F7" w:rsidP="00EF3BD4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 xml:space="preserve">Horário: 8h às 16 horas. </w:t>
    </w:r>
  </w:p>
  <w:p w14:paraId="5260AB08" w14:textId="77777777" w:rsidR="00E741F7" w:rsidRPr="003F5211" w:rsidRDefault="00E741F7" w:rsidP="00EF3BD4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>Telefone: (92) 3232-9924</w:t>
    </w:r>
  </w:p>
  <w:p w14:paraId="618E41FF" w14:textId="77777777" w:rsidR="00E741F7" w:rsidRPr="003F5211" w:rsidRDefault="00E741F7" w:rsidP="00EF3BD4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>http://www.corenam.gov.br/</w:t>
    </w:r>
  </w:p>
  <w:p w14:paraId="2986C9A7" w14:textId="77777777" w:rsidR="00E741F7" w:rsidRPr="003F5211" w:rsidRDefault="00E741F7" w:rsidP="00EF3BD4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 xml:space="preserve">e-mail: </w:t>
    </w:r>
    <w:hyperlink r:id="rId2" w:history="1">
      <w:r w:rsidRPr="003F5211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32F2C25E" w14:textId="77777777" w:rsidR="00E741F7" w:rsidRDefault="00E741F7" w:rsidP="00EF3BD4">
    <w:pPr>
      <w:pStyle w:val="Rodap"/>
    </w:pPr>
  </w:p>
  <w:p w14:paraId="6BE1466B" w14:textId="77777777" w:rsidR="00E741F7" w:rsidRDefault="00E741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C97E1" w14:textId="77777777" w:rsidR="00E741F7" w:rsidRDefault="00E741F7">
      <w:r>
        <w:separator/>
      </w:r>
    </w:p>
  </w:footnote>
  <w:footnote w:type="continuationSeparator" w:id="0">
    <w:p w14:paraId="293DA947" w14:textId="77777777" w:rsidR="00E741F7" w:rsidRDefault="00E74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ABDAD" w14:textId="77777777" w:rsidR="00E741F7" w:rsidRPr="00EF3BD4" w:rsidRDefault="00E741F7" w:rsidP="008A4297">
    <w:pPr>
      <w:pStyle w:val="Cabealho"/>
      <w:jc w:val="center"/>
      <w:rPr>
        <w:rFonts w:ascii="Arial" w:hAnsi="Arial" w:cs="Arial"/>
      </w:rPr>
    </w:pPr>
    <w:r w:rsidRPr="00EF3BD4">
      <w:rPr>
        <w:rFonts w:ascii="Arial" w:hAnsi="Arial" w:cs="Arial"/>
        <w:noProof/>
        <w:lang w:eastAsia="pt-BR"/>
      </w:rPr>
      <w:drawing>
        <wp:inline distT="0" distB="0" distL="0" distR="0" wp14:anchorId="11B2D961" wp14:editId="154A16D0">
          <wp:extent cx="981075" cy="971550"/>
          <wp:effectExtent l="0" t="0" r="9525" b="0"/>
          <wp:docPr id="15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2BA14A" w14:textId="77777777" w:rsidR="00E741F7" w:rsidRPr="00EF3BD4" w:rsidRDefault="00E741F7" w:rsidP="008A4297">
    <w:pPr>
      <w:pStyle w:val="Cabealho"/>
      <w:jc w:val="center"/>
      <w:rPr>
        <w:rFonts w:ascii="Arial" w:hAnsi="Arial" w:cs="Arial"/>
        <w:b/>
      </w:rPr>
    </w:pPr>
    <w:r w:rsidRPr="00EF3BD4">
      <w:rPr>
        <w:rFonts w:ascii="Arial" w:hAnsi="Arial" w:cs="Arial"/>
        <w:b/>
      </w:rPr>
      <w:t>CONSELHO REGIONAL DE ENFERMAGEM DO AMAZONAS</w:t>
    </w:r>
  </w:p>
  <w:p w14:paraId="64D76F12" w14:textId="77777777" w:rsidR="00E741F7" w:rsidRPr="00EF3BD4" w:rsidRDefault="00E741F7" w:rsidP="008A4297">
    <w:pPr>
      <w:pStyle w:val="Cabealho"/>
      <w:jc w:val="center"/>
      <w:rPr>
        <w:rFonts w:ascii="Arial" w:hAnsi="Arial" w:cs="Arial"/>
      </w:rPr>
    </w:pPr>
    <w:r w:rsidRPr="00EF3BD4">
      <w:rPr>
        <w:rFonts w:ascii="Arial" w:hAnsi="Arial" w:cs="Arial"/>
      </w:rPr>
      <w:t>Autarquia Federal – Lei Nº 5.905/73</w:t>
    </w:r>
  </w:p>
  <w:p w14:paraId="37CCE18D" w14:textId="449C12B0" w:rsidR="00E741F7" w:rsidRDefault="00E741F7" w:rsidP="008A4297">
    <w:pPr>
      <w:pStyle w:val="Cabealho"/>
      <w:jc w:val="center"/>
    </w:pPr>
  </w:p>
  <w:p w14:paraId="509D7C00" w14:textId="0FE09099" w:rsidR="00E741F7" w:rsidRPr="00A62664" w:rsidRDefault="00E741F7" w:rsidP="00EF3BD4">
    <w:pPr>
      <w:pStyle w:val="Cabealho"/>
      <w:jc w:val="both"/>
      <w:rPr>
        <w:rFonts w:ascii="Arial" w:hAnsi="Arial" w:cs="Arial"/>
        <w:b/>
        <w:sz w:val="20"/>
        <w:szCs w:val="20"/>
      </w:rPr>
    </w:pPr>
    <w:r w:rsidRPr="00A62664">
      <w:rPr>
        <w:rFonts w:ascii="Arial" w:hAnsi="Arial" w:cs="Arial"/>
        <w:b/>
        <w:sz w:val="20"/>
        <w:szCs w:val="20"/>
      </w:rPr>
      <w:t>Edital de Pregão Eletrônico</w:t>
    </w:r>
    <w:r>
      <w:rPr>
        <w:rFonts w:ascii="Arial" w:hAnsi="Arial" w:cs="Arial"/>
        <w:b/>
        <w:sz w:val="20"/>
        <w:szCs w:val="20"/>
      </w:rPr>
      <w:t xml:space="preserve"> - PE</w:t>
    </w:r>
    <w:r w:rsidRPr="00A62664">
      <w:rPr>
        <w:rFonts w:ascii="Arial" w:hAnsi="Arial" w:cs="Arial"/>
        <w:b/>
        <w:sz w:val="20"/>
        <w:szCs w:val="20"/>
      </w:rPr>
      <w:t xml:space="preserve"> n.º</w:t>
    </w:r>
    <w:r>
      <w:rPr>
        <w:rFonts w:ascii="Arial" w:hAnsi="Arial" w:cs="Arial"/>
        <w:b/>
        <w:sz w:val="20"/>
        <w:szCs w:val="20"/>
      </w:rPr>
      <w:t xml:space="preserve"> </w:t>
    </w:r>
    <w:r w:rsidR="00AD765D">
      <w:rPr>
        <w:rFonts w:ascii="Arial" w:hAnsi="Arial" w:cs="Arial"/>
        <w:b/>
        <w:sz w:val="20"/>
        <w:szCs w:val="20"/>
      </w:rPr>
      <w:t>005</w:t>
    </w:r>
    <w:r w:rsidR="00A169EC">
      <w:rPr>
        <w:rFonts w:ascii="Arial" w:hAnsi="Arial" w:cs="Arial"/>
        <w:b/>
        <w:sz w:val="20"/>
        <w:szCs w:val="20"/>
      </w:rPr>
      <w:t>/2021</w:t>
    </w:r>
    <w:r w:rsidRPr="00A62664">
      <w:rPr>
        <w:rFonts w:ascii="Arial" w:hAnsi="Arial" w:cs="Arial"/>
        <w:b/>
        <w:sz w:val="20"/>
        <w:szCs w:val="20"/>
      </w:rPr>
      <w:t xml:space="preserve">  </w:t>
    </w:r>
  </w:p>
  <w:p w14:paraId="5CC1E83A" w14:textId="16958854" w:rsidR="00E741F7" w:rsidRPr="003046E5" w:rsidRDefault="00E741F7" w:rsidP="003046E5">
    <w:pPr>
      <w:pStyle w:val="Cabealho"/>
      <w:jc w:val="both"/>
      <w:rPr>
        <w:rFonts w:ascii="Arial" w:hAnsi="Arial" w:cs="Arial"/>
        <w:b/>
        <w:sz w:val="20"/>
      </w:rPr>
    </w:pPr>
    <w:r w:rsidRPr="003046E5">
      <w:rPr>
        <w:rFonts w:ascii="Arial" w:hAnsi="Arial" w:cs="Arial"/>
        <w:b/>
        <w:sz w:val="20"/>
      </w:rPr>
      <w:t xml:space="preserve">Processo Administrativo – PAD n.º </w:t>
    </w:r>
    <w:r w:rsidR="00A169EC">
      <w:rPr>
        <w:rFonts w:ascii="Arial" w:hAnsi="Arial" w:cs="Arial"/>
        <w:b/>
        <w:sz w:val="20"/>
      </w:rPr>
      <w:t>456/2020</w:t>
    </w:r>
  </w:p>
  <w:p w14:paraId="3285C32E" w14:textId="5AD6E33D" w:rsidR="00E741F7" w:rsidRDefault="00E741F7" w:rsidP="003046E5">
    <w:pPr>
      <w:pStyle w:val="Cabealho"/>
      <w:jc w:val="both"/>
      <w:rPr>
        <w:rFonts w:ascii="Arial" w:hAnsi="Arial" w:cs="Arial"/>
        <w:b/>
        <w:sz w:val="20"/>
      </w:rPr>
    </w:pPr>
    <w:r w:rsidRPr="003046E5">
      <w:rPr>
        <w:rFonts w:ascii="Arial" w:hAnsi="Arial" w:cs="Arial"/>
        <w:b/>
        <w:sz w:val="20"/>
      </w:rPr>
      <w:t xml:space="preserve">Assunto: Aquisição de </w:t>
    </w:r>
    <w:r w:rsidR="00A169EC">
      <w:rPr>
        <w:rFonts w:ascii="Arial" w:hAnsi="Arial" w:cs="Arial"/>
        <w:b/>
        <w:sz w:val="20"/>
      </w:rPr>
      <w:t>Materiais Descartáveis e de Higiene e Limpeza</w:t>
    </w:r>
  </w:p>
  <w:p w14:paraId="09E28703" w14:textId="77777777" w:rsidR="00E741F7" w:rsidRPr="007B3C9B" w:rsidRDefault="00E741F7" w:rsidP="003046E5">
    <w:pPr>
      <w:pStyle w:val="Cabealho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8331F" w14:textId="4C11BECC" w:rsidR="00E741F7" w:rsidRPr="003F5211" w:rsidRDefault="00E741F7" w:rsidP="00EF3BD4">
    <w:pPr>
      <w:pStyle w:val="Cabealho"/>
      <w:jc w:val="center"/>
      <w:rPr>
        <w:rFonts w:ascii="Arial" w:hAnsi="Arial" w:cs="Arial"/>
      </w:rPr>
    </w:pPr>
    <w:r w:rsidRPr="003F5211">
      <w:rPr>
        <w:rFonts w:ascii="Arial" w:hAnsi="Arial" w:cs="Arial"/>
        <w:noProof/>
        <w:lang w:eastAsia="pt-BR"/>
      </w:rPr>
      <w:drawing>
        <wp:inline distT="0" distB="0" distL="0" distR="0" wp14:anchorId="3D406A3B" wp14:editId="644527B9">
          <wp:extent cx="1005840" cy="1005840"/>
          <wp:effectExtent l="0" t="0" r="3810" b="3810"/>
          <wp:docPr id="20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0E165C" w14:textId="77777777" w:rsidR="00E741F7" w:rsidRPr="003F5211" w:rsidRDefault="00E741F7" w:rsidP="00EF3BD4">
    <w:pPr>
      <w:pStyle w:val="Cabealho"/>
      <w:jc w:val="center"/>
      <w:rPr>
        <w:rFonts w:ascii="Arial" w:hAnsi="Arial" w:cs="Arial"/>
        <w:b/>
      </w:rPr>
    </w:pPr>
    <w:r w:rsidRPr="003F5211">
      <w:rPr>
        <w:rFonts w:ascii="Arial" w:hAnsi="Arial" w:cs="Arial"/>
        <w:b/>
      </w:rPr>
      <w:t>CONSELHO REGIONAL DE ENFERMAGEM DO AMAZONAS</w:t>
    </w:r>
  </w:p>
  <w:p w14:paraId="457CA90E" w14:textId="77777777" w:rsidR="00E741F7" w:rsidRPr="003F5211" w:rsidRDefault="00E741F7" w:rsidP="00EF3BD4">
    <w:pPr>
      <w:pStyle w:val="Cabealho"/>
      <w:jc w:val="center"/>
      <w:rPr>
        <w:rFonts w:ascii="Arial" w:hAnsi="Arial" w:cs="Arial"/>
      </w:rPr>
    </w:pPr>
    <w:r w:rsidRPr="003F5211">
      <w:rPr>
        <w:rFonts w:ascii="Arial" w:hAnsi="Arial" w:cs="Arial"/>
      </w:rPr>
      <w:t>Autarquia Federal – Lei Nº 5.905/73</w:t>
    </w:r>
  </w:p>
  <w:p w14:paraId="21ACA2C1" w14:textId="77777777" w:rsidR="00E741F7" w:rsidRDefault="00E741F7" w:rsidP="00EF3BD4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4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6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1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2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5" w15:restartNumberingAfterBreak="0">
    <w:nsid w:val="67003AC8"/>
    <w:multiLevelType w:val="multilevel"/>
    <w:tmpl w:val="CDFCB0B8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color w:val="FF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6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17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11"/>
  </w:num>
  <w:num w:numId="6">
    <w:abstractNumId w:val="14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7"/>
  </w:num>
  <w:num w:numId="12">
    <w:abstractNumId w:val="15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1745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3033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2B93"/>
    <w:rsid w:val="000334BD"/>
    <w:rsid w:val="00033BB5"/>
    <w:rsid w:val="00033C8A"/>
    <w:rsid w:val="0003504C"/>
    <w:rsid w:val="000369B0"/>
    <w:rsid w:val="00036E57"/>
    <w:rsid w:val="00040EE4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DF6"/>
    <w:rsid w:val="00051E3E"/>
    <w:rsid w:val="00051E9F"/>
    <w:rsid w:val="000538C2"/>
    <w:rsid w:val="00054DB9"/>
    <w:rsid w:val="0005541A"/>
    <w:rsid w:val="000555D4"/>
    <w:rsid w:val="00055E6D"/>
    <w:rsid w:val="00056270"/>
    <w:rsid w:val="0005752E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93775"/>
    <w:rsid w:val="000A026E"/>
    <w:rsid w:val="000A1CE0"/>
    <w:rsid w:val="000A1F8F"/>
    <w:rsid w:val="000A38F5"/>
    <w:rsid w:val="000A5D1B"/>
    <w:rsid w:val="000A5DFB"/>
    <w:rsid w:val="000B03DF"/>
    <w:rsid w:val="000B3892"/>
    <w:rsid w:val="000B51ED"/>
    <w:rsid w:val="000C0C52"/>
    <w:rsid w:val="000C0EBF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725A"/>
    <w:rsid w:val="0010098B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51AC"/>
    <w:rsid w:val="001273A1"/>
    <w:rsid w:val="00130EEC"/>
    <w:rsid w:val="00135E86"/>
    <w:rsid w:val="001362E1"/>
    <w:rsid w:val="0013658F"/>
    <w:rsid w:val="0014233B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4D30"/>
    <w:rsid w:val="001A070F"/>
    <w:rsid w:val="001A40E6"/>
    <w:rsid w:val="001A59CD"/>
    <w:rsid w:val="001A5F76"/>
    <w:rsid w:val="001A663F"/>
    <w:rsid w:val="001A6D59"/>
    <w:rsid w:val="001A6EF8"/>
    <w:rsid w:val="001B1AEA"/>
    <w:rsid w:val="001B3BC7"/>
    <w:rsid w:val="001B454C"/>
    <w:rsid w:val="001B5BE7"/>
    <w:rsid w:val="001B6088"/>
    <w:rsid w:val="001B71FD"/>
    <w:rsid w:val="001C2AD9"/>
    <w:rsid w:val="001C5A62"/>
    <w:rsid w:val="001C7C33"/>
    <w:rsid w:val="001D1E57"/>
    <w:rsid w:val="001D42F4"/>
    <w:rsid w:val="001D4957"/>
    <w:rsid w:val="001D6153"/>
    <w:rsid w:val="001D6190"/>
    <w:rsid w:val="001D6A54"/>
    <w:rsid w:val="001D72A5"/>
    <w:rsid w:val="001E066F"/>
    <w:rsid w:val="001E1344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C"/>
    <w:rsid w:val="00231987"/>
    <w:rsid w:val="0023217E"/>
    <w:rsid w:val="00232902"/>
    <w:rsid w:val="002336F0"/>
    <w:rsid w:val="00233AFB"/>
    <w:rsid w:val="00233CF3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57ACE"/>
    <w:rsid w:val="0026098C"/>
    <w:rsid w:val="00260DA4"/>
    <w:rsid w:val="002636EF"/>
    <w:rsid w:val="0026709A"/>
    <w:rsid w:val="002673A6"/>
    <w:rsid w:val="00271506"/>
    <w:rsid w:val="002747DF"/>
    <w:rsid w:val="00277E91"/>
    <w:rsid w:val="00281AE7"/>
    <w:rsid w:val="00282641"/>
    <w:rsid w:val="00285AF9"/>
    <w:rsid w:val="002872B7"/>
    <w:rsid w:val="002875AC"/>
    <w:rsid w:val="0028781A"/>
    <w:rsid w:val="00287EDA"/>
    <w:rsid w:val="002905DC"/>
    <w:rsid w:val="0029165C"/>
    <w:rsid w:val="00291C28"/>
    <w:rsid w:val="00296FD6"/>
    <w:rsid w:val="00297BE6"/>
    <w:rsid w:val="002A1E5B"/>
    <w:rsid w:val="002A23F0"/>
    <w:rsid w:val="002A394D"/>
    <w:rsid w:val="002A4351"/>
    <w:rsid w:val="002A53E3"/>
    <w:rsid w:val="002A6479"/>
    <w:rsid w:val="002A65C1"/>
    <w:rsid w:val="002A6942"/>
    <w:rsid w:val="002B0662"/>
    <w:rsid w:val="002B4168"/>
    <w:rsid w:val="002B50BE"/>
    <w:rsid w:val="002B59FD"/>
    <w:rsid w:val="002B6EF2"/>
    <w:rsid w:val="002B7287"/>
    <w:rsid w:val="002C0BDF"/>
    <w:rsid w:val="002C0E5A"/>
    <w:rsid w:val="002C0F7F"/>
    <w:rsid w:val="002C1030"/>
    <w:rsid w:val="002C1683"/>
    <w:rsid w:val="002C237D"/>
    <w:rsid w:val="002C26CA"/>
    <w:rsid w:val="002C2EFD"/>
    <w:rsid w:val="002C3232"/>
    <w:rsid w:val="002C517F"/>
    <w:rsid w:val="002C5254"/>
    <w:rsid w:val="002D2385"/>
    <w:rsid w:val="002D293E"/>
    <w:rsid w:val="002D4C86"/>
    <w:rsid w:val="002D61BC"/>
    <w:rsid w:val="002E0658"/>
    <w:rsid w:val="002E06CC"/>
    <w:rsid w:val="002E1365"/>
    <w:rsid w:val="002E2FF6"/>
    <w:rsid w:val="002E56A3"/>
    <w:rsid w:val="002F22C2"/>
    <w:rsid w:val="002F24E1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46E5"/>
    <w:rsid w:val="003060A5"/>
    <w:rsid w:val="00306C3C"/>
    <w:rsid w:val="00310F56"/>
    <w:rsid w:val="00311023"/>
    <w:rsid w:val="003118C6"/>
    <w:rsid w:val="00312D64"/>
    <w:rsid w:val="00312E5D"/>
    <w:rsid w:val="0031393D"/>
    <w:rsid w:val="00314A51"/>
    <w:rsid w:val="00317572"/>
    <w:rsid w:val="003177CD"/>
    <w:rsid w:val="00317E2E"/>
    <w:rsid w:val="003202F7"/>
    <w:rsid w:val="00324296"/>
    <w:rsid w:val="00325DB2"/>
    <w:rsid w:val="003320A0"/>
    <w:rsid w:val="00333026"/>
    <w:rsid w:val="00333AD5"/>
    <w:rsid w:val="003356D5"/>
    <w:rsid w:val="00335AC1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7285"/>
    <w:rsid w:val="003677D6"/>
    <w:rsid w:val="003738C9"/>
    <w:rsid w:val="003763F1"/>
    <w:rsid w:val="003802CF"/>
    <w:rsid w:val="003815BF"/>
    <w:rsid w:val="0038474A"/>
    <w:rsid w:val="00390EBE"/>
    <w:rsid w:val="00392616"/>
    <w:rsid w:val="00393970"/>
    <w:rsid w:val="00394671"/>
    <w:rsid w:val="0039759E"/>
    <w:rsid w:val="003A056C"/>
    <w:rsid w:val="003A116B"/>
    <w:rsid w:val="003A373E"/>
    <w:rsid w:val="003A3FB5"/>
    <w:rsid w:val="003A4AA8"/>
    <w:rsid w:val="003A4E93"/>
    <w:rsid w:val="003A7BE0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C37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B5A"/>
    <w:rsid w:val="003F039C"/>
    <w:rsid w:val="003F2789"/>
    <w:rsid w:val="003F28EA"/>
    <w:rsid w:val="003F310C"/>
    <w:rsid w:val="003F38A6"/>
    <w:rsid w:val="003F540D"/>
    <w:rsid w:val="003F5602"/>
    <w:rsid w:val="003F5E06"/>
    <w:rsid w:val="00400F29"/>
    <w:rsid w:val="00400F3D"/>
    <w:rsid w:val="00401878"/>
    <w:rsid w:val="00403C5B"/>
    <w:rsid w:val="00406AF4"/>
    <w:rsid w:val="0041282A"/>
    <w:rsid w:val="004130F2"/>
    <w:rsid w:val="004136D0"/>
    <w:rsid w:val="00414273"/>
    <w:rsid w:val="0041547D"/>
    <w:rsid w:val="00417657"/>
    <w:rsid w:val="0041792F"/>
    <w:rsid w:val="0042104B"/>
    <w:rsid w:val="004217DA"/>
    <w:rsid w:val="00421BA9"/>
    <w:rsid w:val="00424B4C"/>
    <w:rsid w:val="00425D94"/>
    <w:rsid w:val="00427B59"/>
    <w:rsid w:val="00427D82"/>
    <w:rsid w:val="004307D6"/>
    <w:rsid w:val="00431B06"/>
    <w:rsid w:val="00431DB2"/>
    <w:rsid w:val="00432D69"/>
    <w:rsid w:val="004365D6"/>
    <w:rsid w:val="00440820"/>
    <w:rsid w:val="00440D89"/>
    <w:rsid w:val="00442104"/>
    <w:rsid w:val="004426DA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4167"/>
    <w:rsid w:val="0046507E"/>
    <w:rsid w:val="00465B7E"/>
    <w:rsid w:val="004666B8"/>
    <w:rsid w:val="004674CD"/>
    <w:rsid w:val="004732C4"/>
    <w:rsid w:val="004760BA"/>
    <w:rsid w:val="00482F3D"/>
    <w:rsid w:val="00487BA4"/>
    <w:rsid w:val="00492A45"/>
    <w:rsid w:val="004951E6"/>
    <w:rsid w:val="004962D2"/>
    <w:rsid w:val="004A04FF"/>
    <w:rsid w:val="004A0BE1"/>
    <w:rsid w:val="004A2142"/>
    <w:rsid w:val="004A3E27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44A0"/>
    <w:rsid w:val="00535799"/>
    <w:rsid w:val="00535C38"/>
    <w:rsid w:val="00535F0D"/>
    <w:rsid w:val="005373C1"/>
    <w:rsid w:val="00540128"/>
    <w:rsid w:val="005401D6"/>
    <w:rsid w:val="00541820"/>
    <w:rsid w:val="00542397"/>
    <w:rsid w:val="005432DC"/>
    <w:rsid w:val="00545A00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0EB3"/>
    <w:rsid w:val="00561CCE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C45AE"/>
    <w:rsid w:val="005C503A"/>
    <w:rsid w:val="005C66D1"/>
    <w:rsid w:val="005C67F7"/>
    <w:rsid w:val="005C7707"/>
    <w:rsid w:val="005D19BF"/>
    <w:rsid w:val="005D1FB8"/>
    <w:rsid w:val="005D275F"/>
    <w:rsid w:val="005D5B76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1A16"/>
    <w:rsid w:val="00602259"/>
    <w:rsid w:val="006100D3"/>
    <w:rsid w:val="00611D65"/>
    <w:rsid w:val="0061245E"/>
    <w:rsid w:val="00613026"/>
    <w:rsid w:val="00614E23"/>
    <w:rsid w:val="00615102"/>
    <w:rsid w:val="00617780"/>
    <w:rsid w:val="00620C55"/>
    <w:rsid w:val="00622A9F"/>
    <w:rsid w:val="00622F2E"/>
    <w:rsid w:val="00625198"/>
    <w:rsid w:val="00625B89"/>
    <w:rsid w:val="0062625E"/>
    <w:rsid w:val="0062652F"/>
    <w:rsid w:val="00636925"/>
    <w:rsid w:val="006418E6"/>
    <w:rsid w:val="00642A0F"/>
    <w:rsid w:val="00642B47"/>
    <w:rsid w:val="00643FC8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B3C"/>
    <w:rsid w:val="006762DE"/>
    <w:rsid w:val="006779DD"/>
    <w:rsid w:val="00677CFE"/>
    <w:rsid w:val="00681C56"/>
    <w:rsid w:val="00682CCE"/>
    <w:rsid w:val="00682EE6"/>
    <w:rsid w:val="00683D0E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6005"/>
    <w:rsid w:val="006A621A"/>
    <w:rsid w:val="006A7A58"/>
    <w:rsid w:val="006B0036"/>
    <w:rsid w:val="006B1327"/>
    <w:rsid w:val="006B1437"/>
    <w:rsid w:val="006B3CDF"/>
    <w:rsid w:val="006B7647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3FEF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86C1A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13FE"/>
    <w:rsid w:val="007B3C9B"/>
    <w:rsid w:val="007B506A"/>
    <w:rsid w:val="007B5770"/>
    <w:rsid w:val="007B6148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3E84"/>
    <w:rsid w:val="00804145"/>
    <w:rsid w:val="00805BE8"/>
    <w:rsid w:val="00806F11"/>
    <w:rsid w:val="00811EDD"/>
    <w:rsid w:val="0081344C"/>
    <w:rsid w:val="00813A25"/>
    <w:rsid w:val="00815940"/>
    <w:rsid w:val="008177D8"/>
    <w:rsid w:val="00817AEE"/>
    <w:rsid w:val="00820D2D"/>
    <w:rsid w:val="00820F68"/>
    <w:rsid w:val="00821715"/>
    <w:rsid w:val="00822A87"/>
    <w:rsid w:val="00824ED6"/>
    <w:rsid w:val="008258BC"/>
    <w:rsid w:val="00830F40"/>
    <w:rsid w:val="0083200B"/>
    <w:rsid w:val="00833FD1"/>
    <w:rsid w:val="00835472"/>
    <w:rsid w:val="00837DCE"/>
    <w:rsid w:val="008414D4"/>
    <w:rsid w:val="00843CE1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E"/>
    <w:rsid w:val="00857C0A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92B1A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BB5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34B6"/>
    <w:rsid w:val="008D5C0B"/>
    <w:rsid w:val="008D7EDB"/>
    <w:rsid w:val="008E299A"/>
    <w:rsid w:val="008F120D"/>
    <w:rsid w:val="008F162A"/>
    <w:rsid w:val="008F30DA"/>
    <w:rsid w:val="008F3993"/>
    <w:rsid w:val="008F44C1"/>
    <w:rsid w:val="008F4B16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140D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B1C6F"/>
    <w:rsid w:val="009B2979"/>
    <w:rsid w:val="009B41F3"/>
    <w:rsid w:val="009B43D8"/>
    <w:rsid w:val="009B4619"/>
    <w:rsid w:val="009B46A5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5ECD"/>
    <w:rsid w:val="009D62AE"/>
    <w:rsid w:val="009E1DA8"/>
    <w:rsid w:val="009E2667"/>
    <w:rsid w:val="009E34C3"/>
    <w:rsid w:val="009E3E9F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169EC"/>
    <w:rsid w:val="00A211EA"/>
    <w:rsid w:val="00A214EB"/>
    <w:rsid w:val="00A24BAF"/>
    <w:rsid w:val="00A24C8C"/>
    <w:rsid w:val="00A25938"/>
    <w:rsid w:val="00A259C0"/>
    <w:rsid w:val="00A25B13"/>
    <w:rsid w:val="00A26F6B"/>
    <w:rsid w:val="00A26F76"/>
    <w:rsid w:val="00A2726E"/>
    <w:rsid w:val="00A3067B"/>
    <w:rsid w:val="00A314DA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5BA9"/>
    <w:rsid w:val="00A468B4"/>
    <w:rsid w:val="00A46D08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70E6F"/>
    <w:rsid w:val="00A711B7"/>
    <w:rsid w:val="00A7370D"/>
    <w:rsid w:val="00A761FB"/>
    <w:rsid w:val="00A7649A"/>
    <w:rsid w:val="00A7683A"/>
    <w:rsid w:val="00A76853"/>
    <w:rsid w:val="00A776BC"/>
    <w:rsid w:val="00A800B4"/>
    <w:rsid w:val="00A8599B"/>
    <w:rsid w:val="00A85AEE"/>
    <w:rsid w:val="00A8641A"/>
    <w:rsid w:val="00A87757"/>
    <w:rsid w:val="00A87B68"/>
    <w:rsid w:val="00A87F5C"/>
    <w:rsid w:val="00A90B58"/>
    <w:rsid w:val="00A90D4C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B78"/>
    <w:rsid w:val="00AD4BAA"/>
    <w:rsid w:val="00AD765D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BD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FBD"/>
    <w:rsid w:val="00B41678"/>
    <w:rsid w:val="00B451F7"/>
    <w:rsid w:val="00B47F7C"/>
    <w:rsid w:val="00B47FB7"/>
    <w:rsid w:val="00B52BF0"/>
    <w:rsid w:val="00B5307B"/>
    <w:rsid w:val="00B55821"/>
    <w:rsid w:val="00B559A6"/>
    <w:rsid w:val="00B55AB5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4009"/>
    <w:rsid w:val="00BE1A3A"/>
    <w:rsid w:val="00BE2677"/>
    <w:rsid w:val="00BE3BCC"/>
    <w:rsid w:val="00BE3F1A"/>
    <w:rsid w:val="00BE4D4D"/>
    <w:rsid w:val="00BE7517"/>
    <w:rsid w:val="00BF3EAC"/>
    <w:rsid w:val="00BF6189"/>
    <w:rsid w:val="00BF677A"/>
    <w:rsid w:val="00BF69E4"/>
    <w:rsid w:val="00BF7C60"/>
    <w:rsid w:val="00C03463"/>
    <w:rsid w:val="00C0598B"/>
    <w:rsid w:val="00C11E2D"/>
    <w:rsid w:val="00C15190"/>
    <w:rsid w:val="00C16B2A"/>
    <w:rsid w:val="00C16C0E"/>
    <w:rsid w:val="00C1764E"/>
    <w:rsid w:val="00C227FB"/>
    <w:rsid w:val="00C254CC"/>
    <w:rsid w:val="00C2579C"/>
    <w:rsid w:val="00C2641E"/>
    <w:rsid w:val="00C32350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6C01"/>
    <w:rsid w:val="00C47237"/>
    <w:rsid w:val="00C4771A"/>
    <w:rsid w:val="00C47EC7"/>
    <w:rsid w:val="00C51973"/>
    <w:rsid w:val="00C530FB"/>
    <w:rsid w:val="00C565BC"/>
    <w:rsid w:val="00C572AE"/>
    <w:rsid w:val="00C57BFE"/>
    <w:rsid w:val="00C57EFB"/>
    <w:rsid w:val="00C60BD9"/>
    <w:rsid w:val="00C61A14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A0349"/>
    <w:rsid w:val="00CA41CB"/>
    <w:rsid w:val="00CA42AC"/>
    <w:rsid w:val="00CA6279"/>
    <w:rsid w:val="00CA6433"/>
    <w:rsid w:val="00CA7119"/>
    <w:rsid w:val="00CA772A"/>
    <w:rsid w:val="00CA7A34"/>
    <w:rsid w:val="00CA7CBA"/>
    <w:rsid w:val="00CB01AE"/>
    <w:rsid w:val="00CB1C59"/>
    <w:rsid w:val="00CB1F68"/>
    <w:rsid w:val="00CB461C"/>
    <w:rsid w:val="00CB6238"/>
    <w:rsid w:val="00CB6D35"/>
    <w:rsid w:val="00CB783A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51A8"/>
    <w:rsid w:val="00CF6CD4"/>
    <w:rsid w:val="00D00FBC"/>
    <w:rsid w:val="00D0181E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12C9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1A1"/>
    <w:rsid w:val="00D708E5"/>
    <w:rsid w:val="00D71831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44D9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52A8"/>
    <w:rsid w:val="00DE5817"/>
    <w:rsid w:val="00DE5D42"/>
    <w:rsid w:val="00DF0833"/>
    <w:rsid w:val="00DF0EDB"/>
    <w:rsid w:val="00DF63FC"/>
    <w:rsid w:val="00E0086B"/>
    <w:rsid w:val="00E044E4"/>
    <w:rsid w:val="00E050C2"/>
    <w:rsid w:val="00E0551B"/>
    <w:rsid w:val="00E0636E"/>
    <w:rsid w:val="00E076A8"/>
    <w:rsid w:val="00E11CEF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298B"/>
    <w:rsid w:val="00E5460B"/>
    <w:rsid w:val="00E607F4"/>
    <w:rsid w:val="00E60AC8"/>
    <w:rsid w:val="00E6163A"/>
    <w:rsid w:val="00E62543"/>
    <w:rsid w:val="00E63945"/>
    <w:rsid w:val="00E65197"/>
    <w:rsid w:val="00E65898"/>
    <w:rsid w:val="00E67927"/>
    <w:rsid w:val="00E700E7"/>
    <w:rsid w:val="00E702A0"/>
    <w:rsid w:val="00E73BD0"/>
    <w:rsid w:val="00E741F7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F44"/>
    <w:rsid w:val="00E93CC9"/>
    <w:rsid w:val="00E96145"/>
    <w:rsid w:val="00EA27EB"/>
    <w:rsid w:val="00EA4541"/>
    <w:rsid w:val="00EB014B"/>
    <w:rsid w:val="00EB53B7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D1F"/>
    <w:rsid w:val="00EE6AAA"/>
    <w:rsid w:val="00EE7158"/>
    <w:rsid w:val="00EF06A7"/>
    <w:rsid w:val="00EF3BD4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474"/>
    <w:rsid w:val="00F42A20"/>
    <w:rsid w:val="00F42A49"/>
    <w:rsid w:val="00F43760"/>
    <w:rsid w:val="00F43E96"/>
    <w:rsid w:val="00F46388"/>
    <w:rsid w:val="00F465AE"/>
    <w:rsid w:val="00F51779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1630"/>
    <w:rsid w:val="00F92A07"/>
    <w:rsid w:val="00F957BB"/>
    <w:rsid w:val="00FA149C"/>
    <w:rsid w:val="00FA1BD0"/>
    <w:rsid w:val="00FA2880"/>
    <w:rsid w:val="00FA3585"/>
    <w:rsid w:val="00FA54D5"/>
    <w:rsid w:val="00FB41A3"/>
    <w:rsid w:val="00FB57D8"/>
    <w:rsid w:val="00FB791C"/>
    <w:rsid w:val="00FB7ECF"/>
    <w:rsid w:val="00FC1F9D"/>
    <w:rsid w:val="00FC36DD"/>
    <w:rsid w:val="00FC4794"/>
    <w:rsid w:val="00FC5C0E"/>
    <w:rsid w:val="00FC6F5D"/>
    <w:rsid w:val="00FD0A39"/>
    <w:rsid w:val="00FD208C"/>
    <w:rsid w:val="00FD5430"/>
    <w:rsid w:val="00FE0E0D"/>
    <w:rsid w:val="00FE1596"/>
    <w:rsid w:val="00FE2E50"/>
    <w:rsid w:val="00FE37C0"/>
    <w:rsid w:val="00FE4939"/>
    <w:rsid w:val="00FE4E40"/>
    <w:rsid w:val="00FF299D"/>
    <w:rsid w:val="00FF5799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 style="mso-width-relative:margin;mso-height-relative:margin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28097D9F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58E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uiPriority w:val="99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uiPriority w:val="9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uiPriority w:val="9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uiPriority w:val="99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uiPriority w:val="29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4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AC8D2-D880-457E-B85A-C46CF25D0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1201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1421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Abraao Azevedo</cp:lastModifiedBy>
  <cp:revision>3</cp:revision>
  <cp:lastPrinted>2020-03-10T17:43:00Z</cp:lastPrinted>
  <dcterms:created xsi:type="dcterms:W3CDTF">2021-06-11T17:54:00Z</dcterms:created>
  <dcterms:modified xsi:type="dcterms:W3CDTF">2021-06-11T17:55:00Z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