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A2C78D8" w14:textId="77777777" w:rsidR="00A55F5C" w:rsidRPr="003F5211" w:rsidRDefault="00A55F5C" w:rsidP="00A55F5C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F5211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3724AA78" w14:textId="77777777" w:rsidR="00A55F5C" w:rsidRPr="003F5211" w:rsidRDefault="00A55F5C" w:rsidP="00A55F5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F5211">
        <w:rPr>
          <w:rFonts w:ascii="Arial" w:hAnsi="Arial" w:cs="Arial"/>
          <w:b/>
          <w:sz w:val="20"/>
          <w:szCs w:val="20"/>
        </w:rPr>
        <w:t>MODELO DE PROPOSTA DE PREÇOS</w:t>
      </w:r>
    </w:p>
    <w:p w14:paraId="14AC99AF" w14:textId="77777777" w:rsidR="00A55F5C" w:rsidRPr="003F5211" w:rsidRDefault="00A55F5C" w:rsidP="00A55F5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1"/>
        <w:gridCol w:w="1858"/>
        <w:gridCol w:w="1225"/>
        <w:gridCol w:w="3014"/>
      </w:tblGrid>
      <w:tr w:rsidR="00A55F5C" w:rsidRPr="003F5211" w14:paraId="1035CEC0" w14:textId="77777777" w:rsidTr="004C7F53">
        <w:trPr>
          <w:jc w:val="center"/>
        </w:trPr>
        <w:tc>
          <w:tcPr>
            <w:tcW w:w="5000" w:type="pct"/>
            <w:gridSpan w:val="4"/>
            <w:shd w:val="clear" w:color="auto" w:fill="auto"/>
          </w:tcPr>
          <w:p w14:paraId="3C908B1E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A55F5C" w:rsidRPr="003F5211" w14:paraId="4662D664" w14:textId="77777777" w:rsidTr="004C7F53">
        <w:trPr>
          <w:jc w:val="center"/>
        </w:trPr>
        <w:tc>
          <w:tcPr>
            <w:tcW w:w="5000" w:type="pct"/>
            <w:gridSpan w:val="4"/>
            <w:shd w:val="clear" w:color="auto" w:fill="auto"/>
          </w:tcPr>
          <w:p w14:paraId="7B494ED9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A55F5C" w:rsidRPr="003F5211" w14:paraId="07708819" w14:textId="77777777" w:rsidTr="004C7F53">
        <w:trPr>
          <w:jc w:val="center"/>
        </w:trPr>
        <w:tc>
          <w:tcPr>
            <w:tcW w:w="2799" w:type="pct"/>
            <w:gridSpan w:val="2"/>
            <w:shd w:val="clear" w:color="auto" w:fill="auto"/>
            <w:vAlign w:val="center"/>
          </w:tcPr>
          <w:p w14:paraId="58C78209" w14:textId="77777777" w:rsidR="00A55F5C" w:rsidRPr="003F5211" w:rsidRDefault="00A55F5C" w:rsidP="00D87B2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3F52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01" w:type="pct"/>
            <w:gridSpan w:val="2"/>
            <w:shd w:val="clear" w:color="auto" w:fill="auto"/>
          </w:tcPr>
          <w:p w14:paraId="78D46696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3F5211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 Sim  </w:t>
            </w:r>
            <w:r w:rsidRPr="003F5211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A55F5C" w:rsidRPr="003F5211" w14:paraId="46B8DB60" w14:textId="77777777" w:rsidTr="004C7F53">
        <w:trPr>
          <w:jc w:val="center"/>
        </w:trPr>
        <w:tc>
          <w:tcPr>
            <w:tcW w:w="5000" w:type="pct"/>
            <w:gridSpan w:val="4"/>
            <w:shd w:val="clear" w:color="auto" w:fill="auto"/>
          </w:tcPr>
          <w:p w14:paraId="0321E773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A55F5C" w:rsidRPr="003F5211" w14:paraId="46CA7235" w14:textId="77777777" w:rsidTr="004C7F53">
        <w:trPr>
          <w:jc w:val="center"/>
        </w:trPr>
        <w:tc>
          <w:tcPr>
            <w:tcW w:w="2799" w:type="pct"/>
            <w:gridSpan w:val="2"/>
            <w:shd w:val="clear" w:color="auto" w:fill="auto"/>
          </w:tcPr>
          <w:p w14:paraId="3CC4DF59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2201" w:type="pct"/>
            <w:gridSpan w:val="2"/>
            <w:shd w:val="clear" w:color="auto" w:fill="auto"/>
          </w:tcPr>
          <w:p w14:paraId="67B93245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A55F5C" w:rsidRPr="003F5211" w14:paraId="1E13B132" w14:textId="77777777" w:rsidTr="004C7F53">
        <w:trPr>
          <w:jc w:val="center"/>
        </w:trPr>
        <w:tc>
          <w:tcPr>
            <w:tcW w:w="2799" w:type="pct"/>
            <w:gridSpan w:val="2"/>
            <w:shd w:val="clear" w:color="auto" w:fill="auto"/>
          </w:tcPr>
          <w:p w14:paraId="5F8C3FBB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2201" w:type="pct"/>
            <w:gridSpan w:val="2"/>
            <w:shd w:val="clear" w:color="auto" w:fill="auto"/>
          </w:tcPr>
          <w:p w14:paraId="2275D907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A55F5C" w:rsidRPr="003F5211" w14:paraId="202FD904" w14:textId="77777777" w:rsidTr="004C7F53">
        <w:trPr>
          <w:jc w:val="center"/>
        </w:trPr>
        <w:tc>
          <w:tcPr>
            <w:tcW w:w="2799" w:type="pct"/>
            <w:gridSpan w:val="2"/>
            <w:shd w:val="clear" w:color="auto" w:fill="auto"/>
          </w:tcPr>
          <w:p w14:paraId="748181DC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2201" w:type="pct"/>
            <w:gridSpan w:val="2"/>
            <w:shd w:val="clear" w:color="auto" w:fill="auto"/>
          </w:tcPr>
          <w:p w14:paraId="275FC5B1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A55F5C" w:rsidRPr="003F5211" w14:paraId="36303003" w14:textId="77777777" w:rsidTr="004C7F53">
        <w:trPr>
          <w:jc w:val="center"/>
        </w:trPr>
        <w:tc>
          <w:tcPr>
            <w:tcW w:w="1834" w:type="pct"/>
            <w:shd w:val="clear" w:color="auto" w:fill="auto"/>
          </w:tcPr>
          <w:p w14:paraId="66A52D64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3166" w:type="pct"/>
            <w:gridSpan w:val="3"/>
            <w:shd w:val="clear" w:color="auto" w:fill="auto"/>
          </w:tcPr>
          <w:p w14:paraId="69CB4558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A55F5C" w:rsidRPr="003F5211" w14:paraId="3591901F" w14:textId="77777777" w:rsidTr="004C7F53">
        <w:trPr>
          <w:jc w:val="center"/>
        </w:trPr>
        <w:tc>
          <w:tcPr>
            <w:tcW w:w="1834" w:type="pct"/>
            <w:shd w:val="clear" w:color="auto" w:fill="auto"/>
          </w:tcPr>
          <w:p w14:paraId="71AEC445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1601" w:type="pct"/>
            <w:gridSpan w:val="2"/>
            <w:shd w:val="clear" w:color="auto" w:fill="auto"/>
          </w:tcPr>
          <w:p w14:paraId="58AC7B75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1566" w:type="pct"/>
            <w:shd w:val="clear" w:color="auto" w:fill="auto"/>
          </w:tcPr>
          <w:p w14:paraId="6C092306" w14:textId="77777777" w:rsidR="00A55F5C" w:rsidRPr="003F5211" w:rsidRDefault="00A55F5C" w:rsidP="00D87B2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5211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2C52C151" w14:textId="77777777" w:rsidR="00A55F5C" w:rsidRPr="003F5211" w:rsidRDefault="00A55F5C" w:rsidP="00A55F5C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7DCF01E9" w14:textId="77777777" w:rsidR="00A55F5C" w:rsidRPr="003F5211" w:rsidRDefault="00A55F5C" w:rsidP="00A55F5C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F5211">
        <w:rPr>
          <w:rFonts w:ascii="Arial" w:hAnsi="Arial" w:cs="Arial"/>
          <w:b/>
          <w:sz w:val="20"/>
          <w:szCs w:val="20"/>
        </w:rPr>
        <w:t>1. OBJETO</w:t>
      </w:r>
    </w:p>
    <w:p w14:paraId="09893E69" w14:textId="77777777" w:rsidR="00A55F5C" w:rsidRPr="003F5211" w:rsidRDefault="00A55F5C" w:rsidP="00A55F5C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F5211">
        <w:rPr>
          <w:rFonts w:ascii="Arial" w:hAnsi="Arial" w:cs="Arial"/>
          <w:b/>
          <w:sz w:val="20"/>
          <w:szCs w:val="20"/>
        </w:rPr>
        <w:t>1.1.</w:t>
      </w:r>
      <w:r w:rsidRPr="003F521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6D1BEF" w:rsidRPr="006D1BEF">
        <w:rPr>
          <w:rFonts w:ascii="Arial" w:hAnsi="Arial" w:cs="Arial"/>
          <w:sz w:val="20"/>
          <w:szCs w:val="20"/>
        </w:rPr>
        <w:t>Contratação de empresa especializada em soluções técnicas de ambiente de colaboração e comunicação corporativa (Correio eletrônico com infraestrutura como serviço (IaaS), software como serviço (SaaS) e plataforma como serviço (PaaS) através do paradigma de Cloud Computing – Computação na Nuvem), para atender as necessidades do Conselho Regional  de  Enfermagem  do  Amazonas – COREN/AM</w:t>
      </w:r>
      <w:r w:rsidR="00CE12FD" w:rsidRPr="00CE12FD">
        <w:rPr>
          <w:rFonts w:ascii="Arial" w:hAnsi="Arial" w:cs="Arial"/>
          <w:sz w:val="20"/>
          <w:szCs w:val="20"/>
        </w:rPr>
        <w:t>.</w:t>
      </w:r>
    </w:p>
    <w:p w14:paraId="712BF1DF" w14:textId="77777777" w:rsidR="00A55F5C" w:rsidRPr="003F5211" w:rsidRDefault="00A55F5C" w:rsidP="00A55F5C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3DEAECE6" w14:textId="77777777" w:rsidR="00A55F5C" w:rsidRPr="003F5211" w:rsidRDefault="00A55F5C" w:rsidP="00A55F5C">
      <w:pPr>
        <w:pStyle w:val="Corpodetexto"/>
        <w:spacing w:before="120" w:after="120"/>
        <w:rPr>
          <w:b/>
          <w:sz w:val="20"/>
          <w:lang/>
        </w:rPr>
      </w:pPr>
      <w:r w:rsidRPr="003F5211">
        <w:rPr>
          <w:b/>
          <w:sz w:val="20"/>
          <w:lang/>
        </w:rPr>
        <w:t>2. PLANILHA DE PREÇOS</w:t>
      </w:r>
    </w:p>
    <w:p w14:paraId="788F1B2D" w14:textId="77777777" w:rsidR="00A55F5C" w:rsidRPr="003F5211" w:rsidRDefault="00A55F5C" w:rsidP="00A55F5C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F5211">
        <w:rPr>
          <w:rFonts w:ascii="Arial" w:hAnsi="Arial" w:cs="Arial"/>
          <w:b/>
          <w:sz w:val="20"/>
          <w:szCs w:val="20"/>
        </w:rPr>
        <w:t>2.1.</w:t>
      </w:r>
      <w:r w:rsidRPr="003F5211">
        <w:rPr>
          <w:rFonts w:ascii="Arial" w:hAnsi="Arial" w:cs="Arial"/>
          <w:sz w:val="20"/>
          <w:szCs w:val="20"/>
        </w:rPr>
        <w:t xml:space="preserve"> Apresentar planilha descritiva com marca, valores unitários, total, junto com total geral do </w:t>
      </w:r>
      <w:r w:rsidR="00243DE2">
        <w:rPr>
          <w:rFonts w:ascii="Arial" w:hAnsi="Arial" w:cs="Arial"/>
          <w:sz w:val="20"/>
          <w:szCs w:val="20"/>
        </w:rPr>
        <w:t>item</w:t>
      </w:r>
      <w:r w:rsidRPr="003F5211">
        <w:rPr>
          <w:rFonts w:ascii="Arial" w:hAnsi="Arial" w:cs="Arial"/>
          <w:sz w:val="20"/>
          <w:szCs w:val="20"/>
        </w:rPr>
        <w:t xml:space="preserve">, conforme descrito no </w:t>
      </w:r>
      <w:r w:rsidR="00243DE2">
        <w:rPr>
          <w:rFonts w:ascii="Arial" w:hAnsi="Arial" w:cs="Arial"/>
          <w:sz w:val="20"/>
          <w:szCs w:val="20"/>
        </w:rPr>
        <w:t>Termo de Referência (Anexo I deste Edital)</w:t>
      </w:r>
      <w:r w:rsidRPr="003F5211">
        <w:rPr>
          <w:rFonts w:ascii="Arial" w:hAnsi="Arial" w:cs="Arial"/>
          <w:sz w:val="20"/>
          <w:szCs w:val="20"/>
        </w:rPr>
        <w:t xml:space="preserve">. </w:t>
      </w:r>
    </w:p>
    <w:p w14:paraId="25129592" w14:textId="77777777" w:rsidR="00A55F5C" w:rsidRPr="003F5211" w:rsidRDefault="00A55F5C" w:rsidP="00A55F5C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5500BE35" w14:textId="77777777" w:rsidR="00A55F5C" w:rsidRPr="003F5211" w:rsidRDefault="00A55F5C" w:rsidP="00A55F5C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3F5211">
        <w:rPr>
          <w:b/>
          <w:sz w:val="20"/>
          <w:u w:val="single"/>
        </w:rPr>
        <w:t>OBS: Não serão aceitos valores superiores aos descritos na planilha</w:t>
      </w:r>
      <w:r w:rsidR="002E41E1">
        <w:rPr>
          <w:b/>
          <w:sz w:val="20"/>
          <w:u w:val="single"/>
        </w:rPr>
        <w:t xml:space="preserve"> </w:t>
      </w:r>
      <w:r w:rsidRPr="003F5211">
        <w:rPr>
          <w:b/>
          <w:sz w:val="20"/>
          <w:u w:val="single"/>
        </w:rPr>
        <w:t xml:space="preserve">do </w:t>
      </w:r>
      <w:r>
        <w:rPr>
          <w:b/>
          <w:sz w:val="20"/>
          <w:u w:val="single"/>
        </w:rPr>
        <w:t>Termo de Referência (Anexo I deste Edital)</w:t>
      </w:r>
      <w:r w:rsidRPr="003F5211">
        <w:rPr>
          <w:b/>
          <w:sz w:val="20"/>
          <w:u w:val="single"/>
        </w:rPr>
        <w:t>.</w:t>
      </w:r>
    </w:p>
    <w:p w14:paraId="188DCBA0" w14:textId="77777777" w:rsidR="00A55F5C" w:rsidRPr="003F5211" w:rsidRDefault="00A55F5C" w:rsidP="00A55F5C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12C980D6" w14:textId="77777777" w:rsidR="00A55F5C" w:rsidRPr="003F5211" w:rsidRDefault="00A55F5C" w:rsidP="00A55F5C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F5211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57603EB3" w14:textId="77777777" w:rsidR="00A55F5C" w:rsidRPr="003F5211" w:rsidRDefault="00A55F5C" w:rsidP="00A55F5C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F5211">
        <w:rPr>
          <w:rFonts w:ascii="Arial" w:hAnsi="Arial" w:cs="Arial"/>
          <w:sz w:val="20"/>
          <w:szCs w:val="20"/>
        </w:rPr>
        <w:t>Nos preços apresentados deverão incluir todos os custos com salários, horas extras, encargos sociais, transportes, uniformes, lucros, encargos fiscais e para-fiscais, despesas diretas e indiretas, bem como aquelas indispensáveis para execução dos serviços licitados.</w:t>
      </w:r>
    </w:p>
    <w:p w14:paraId="22523245" w14:textId="77777777" w:rsidR="00A55F5C" w:rsidRPr="003F5211" w:rsidRDefault="00A55F5C" w:rsidP="00A55F5C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F5211">
        <w:rPr>
          <w:rFonts w:ascii="Arial" w:hAnsi="Arial" w:cs="Arial"/>
          <w:sz w:val="20"/>
          <w:szCs w:val="20"/>
        </w:rPr>
        <w:lastRenderedPageBreak/>
        <w:t xml:space="preserve">Declaramos que os </w:t>
      </w:r>
      <w:r>
        <w:rPr>
          <w:rFonts w:ascii="Arial" w:hAnsi="Arial" w:cs="Arial"/>
          <w:sz w:val="20"/>
          <w:szCs w:val="20"/>
        </w:rPr>
        <w:t>serviços</w:t>
      </w:r>
      <w:r w:rsidRPr="003F5211">
        <w:rPr>
          <w:rFonts w:ascii="Arial" w:hAnsi="Arial" w:cs="Arial"/>
          <w:sz w:val="20"/>
          <w:szCs w:val="20"/>
        </w:rPr>
        <w:t xml:space="preserve"> aqui ofertados estão de acordo com as especificações do Termo de Referência.</w:t>
      </w:r>
    </w:p>
    <w:p w14:paraId="465F415B" w14:textId="77777777" w:rsidR="00A55F5C" w:rsidRPr="003F5211" w:rsidRDefault="00A55F5C" w:rsidP="00A55F5C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F5211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</w:t>
      </w:r>
      <w:r>
        <w:rPr>
          <w:rFonts w:ascii="Arial" w:hAnsi="Arial" w:cs="Arial"/>
          <w:sz w:val="20"/>
          <w:szCs w:val="20"/>
        </w:rPr>
        <w:t xml:space="preserve"> e seus anexos.</w:t>
      </w:r>
    </w:p>
    <w:p w14:paraId="4F5B140D" w14:textId="77777777" w:rsidR="00A55F5C" w:rsidRPr="003F5211" w:rsidRDefault="00A55F5C" w:rsidP="00A55F5C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41D2850" w14:textId="77777777" w:rsidR="00A55F5C" w:rsidRPr="003F5211" w:rsidRDefault="00A55F5C" w:rsidP="00A55F5C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F5211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1DA06CFE" w14:textId="77777777" w:rsidR="00A55F5C" w:rsidRPr="003F5211" w:rsidRDefault="00A55F5C" w:rsidP="00A55F5C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E81FD5A" w14:textId="77777777" w:rsidR="00F63B85" w:rsidRPr="00BE1073" w:rsidRDefault="00A55F5C" w:rsidP="00BE1073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F5211">
        <w:rPr>
          <w:rFonts w:ascii="Arial" w:hAnsi="Arial" w:cs="Arial"/>
          <w:b/>
          <w:sz w:val="20"/>
          <w:szCs w:val="20"/>
        </w:rPr>
        <w:t>ASSINATURA:</w:t>
      </w:r>
    </w:p>
    <w:p w14:paraId="4BE13E8F" w14:textId="77777777" w:rsidR="00F63B85" w:rsidRPr="003F5211" w:rsidRDefault="00F63B85" w:rsidP="00F63B85">
      <w:pPr>
        <w:pStyle w:val="western"/>
        <w:spacing w:before="240" w:beforeAutospacing="0" w:after="240"/>
        <w:jc w:val="center"/>
        <w:rPr>
          <w:rFonts w:ascii="Arial" w:hAnsi="Arial" w:cs="Arial"/>
          <w:sz w:val="20"/>
          <w:szCs w:val="20"/>
        </w:rPr>
      </w:pPr>
    </w:p>
    <w:p w14:paraId="1B29DE20" w14:textId="77777777" w:rsidR="00F63B85" w:rsidRPr="003F5211" w:rsidRDefault="00F63B85" w:rsidP="00F63B85">
      <w:pPr>
        <w:spacing w:before="240" w:after="240"/>
        <w:jc w:val="right"/>
        <w:rPr>
          <w:rFonts w:ascii="Arial" w:hAnsi="Arial" w:cs="Arial"/>
          <w:sz w:val="20"/>
          <w:szCs w:val="20"/>
        </w:rPr>
      </w:pPr>
    </w:p>
    <w:p w14:paraId="303B33DD" w14:textId="77777777" w:rsidR="00F63B85" w:rsidRPr="003F5211" w:rsidRDefault="00F63B85" w:rsidP="00F63B85">
      <w:pPr>
        <w:spacing w:before="240" w:after="240"/>
        <w:jc w:val="right"/>
        <w:rPr>
          <w:rFonts w:ascii="Arial" w:hAnsi="Arial" w:cs="Arial"/>
          <w:sz w:val="20"/>
          <w:szCs w:val="20"/>
        </w:rPr>
      </w:pPr>
    </w:p>
    <w:p w14:paraId="6A416EA3" w14:textId="77777777" w:rsidR="00F63B85" w:rsidRPr="003F5211" w:rsidRDefault="00F63B85" w:rsidP="00F63B85">
      <w:pPr>
        <w:spacing w:before="240" w:after="240"/>
        <w:jc w:val="right"/>
        <w:rPr>
          <w:rFonts w:ascii="Arial" w:hAnsi="Arial" w:cs="Arial"/>
          <w:sz w:val="20"/>
          <w:szCs w:val="20"/>
        </w:rPr>
      </w:pPr>
    </w:p>
    <w:p w14:paraId="6B3E5CBF" w14:textId="77777777" w:rsidR="00F63B85" w:rsidRPr="003F5211" w:rsidRDefault="00F63B85" w:rsidP="00F63B85">
      <w:pPr>
        <w:spacing w:before="240" w:after="240"/>
        <w:jc w:val="right"/>
        <w:rPr>
          <w:rFonts w:ascii="Arial" w:hAnsi="Arial" w:cs="Arial"/>
          <w:sz w:val="20"/>
          <w:szCs w:val="20"/>
        </w:rPr>
      </w:pPr>
    </w:p>
    <w:p w14:paraId="5278FD0D" w14:textId="77777777" w:rsidR="00750F78" w:rsidRPr="003F5211" w:rsidRDefault="00750F78" w:rsidP="00F63B85">
      <w:pPr>
        <w:spacing w:before="240" w:after="240"/>
        <w:rPr>
          <w:rFonts w:ascii="Arial" w:hAnsi="Arial" w:cs="Arial"/>
          <w:color w:val="000000"/>
          <w:sz w:val="20"/>
          <w:szCs w:val="20"/>
          <w:lang w:eastAsia="pt-BR"/>
        </w:rPr>
      </w:pPr>
    </w:p>
    <w:p w14:paraId="0690CAB2" w14:textId="77777777" w:rsidR="00750F78" w:rsidRDefault="00750F78" w:rsidP="00F63B85">
      <w:pPr>
        <w:spacing w:before="240" w:after="240"/>
        <w:rPr>
          <w:rFonts w:ascii="Arial" w:hAnsi="Arial" w:cs="Arial"/>
          <w:color w:val="000000"/>
          <w:sz w:val="20"/>
          <w:szCs w:val="20"/>
          <w:lang w:eastAsia="pt-BR"/>
        </w:rPr>
      </w:pPr>
    </w:p>
    <w:p w14:paraId="7BBCC283" w14:textId="77777777" w:rsidR="00A55F5C" w:rsidRDefault="00A55F5C" w:rsidP="00F63B85">
      <w:pPr>
        <w:spacing w:before="240" w:after="240"/>
        <w:rPr>
          <w:rFonts w:ascii="Arial" w:hAnsi="Arial" w:cs="Arial"/>
          <w:color w:val="000000"/>
          <w:sz w:val="20"/>
          <w:szCs w:val="20"/>
          <w:lang w:eastAsia="pt-BR"/>
        </w:rPr>
      </w:pPr>
    </w:p>
    <w:p w14:paraId="137F101B" w14:textId="77777777" w:rsidR="00A55F5C" w:rsidRDefault="00A55F5C" w:rsidP="00F63B85">
      <w:pPr>
        <w:spacing w:before="240" w:after="240"/>
        <w:rPr>
          <w:rFonts w:ascii="Arial" w:hAnsi="Arial" w:cs="Arial"/>
          <w:color w:val="000000"/>
          <w:sz w:val="20"/>
          <w:szCs w:val="20"/>
          <w:lang w:eastAsia="pt-BR"/>
        </w:rPr>
      </w:pPr>
    </w:p>
    <w:p w14:paraId="0C99A0AC" w14:textId="77777777" w:rsidR="004C7F53" w:rsidRDefault="004C7F53" w:rsidP="00F63B85">
      <w:pPr>
        <w:spacing w:before="240" w:after="240"/>
        <w:rPr>
          <w:rFonts w:ascii="Arial" w:hAnsi="Arial" w:cs="Arial"/>
          <w:color w:val="000000"/>
          <w:sz w:val="20"/>
          <w:szCs w:val="20"/>
          <w:lang w:eastAsia="pt-BR"/>
        </w:rPr>
      </w:pPr>
    </w:p>
    <w:p w14:paraId="7CB5972F" w14:textId="77777777" w:rsidR="004C7F53" w:rsidRDefault="004C7F53" w:rsidP="00F63B85">
      <w:pPr>
        <w:spacing w:before="240" w:after="240"/>
        <w:rPr>
          <w:rFonts w:ascii="Arial" w:hAnsi="Arial" w:cs="Arial"/>
          <w:color w:val="000000"/>
          <w:sz w:val="20"/>
          <w:szCs w:val="20"/>
          <w:lang w:eastAsia="pt-BR"/>
        </w:rPr>
      </w:pPr>
    </w:p>
    <w:p w14:paraId="5D75E8D3" w14:textId="77777777" w:rsidR="00A55F5C" w:rsidRDefault="00A55F5C" w:rsidP="00F63B85">
      <w:pPr>
        <w:spacing w:before="240" w:after="240"/>
        <w:rPr>
          <w:rFonts w:ascii="Arial" w:hAnsi="Arial" w:cs="Arial"/>
          <w:color w:val="000000"/>
          <w:sz w:val="20"/>
          <w:szCs w:val="20"/>
          <w:lang w:eastAsia="pt-BR"/>
        </w:rPr>
      </w:pPr>
    </w:p>
    <w:p w14:paraId="0F71BF25" w14:textId="77777777" w:rsidR="004C7F53" w:rsidRDefault="004C7F53" w:rsidP="00F63B85">
      <w:pPr>
        <w:spacing w:before="240" w:after="240"/>
        <w:rPr>
          <w:rFonts w:ascii="Arial" w:hAnsi="Arial" w:cs="Arial"/>
          <w:color w:val="000000"/>
          <w:sz w:val="20"/>
          <w:szCs w:val="20"/>
          <w:lang w:eastAsia="pt-BR"/>
        </w:rPr>
      </w:pPr>
    </w:p>
    <w:sectPr w:rsidR="004C7F53" w:rsidSect="004272C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AFD56" w14:textId="77777777" w:rsidR="00973242" w:rsidRDefault="00973242">
      <w:r>
        <w:separator/>
      </w:r>
    </w:p>
  </w:endnote>
  <w:endnote w:type="continuationSeparator" w:id="0">
    <w:p w14:paraId="5E91B133" w14:textId="77777777" w:rsidR="00973242" w:rsidRDefault="0097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Times New Roman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80A6D" w14:textId="77777777" w:rsidR="00DC051A" w:rsidRPr="003F5211" w:rsidRDefault="00DC051A">
    <w:pPr>
      <w:pStyle w:val="Rodap"/>
      <w:jc w:val="right"/>
      <w:rPr>
        <w:rFonts w:ascii="Arial" w:hAnsi="Arial" w:cs="Arial"/>
        <w:b/>
        <w:bCs/>
        <w:sz w:val="16"/>
      </w:rPr>
    </w:pPr>
    <w:r w:rsidRPr="003F5211">
      <w:rPr>
        <w:rFonts w:ascii="Arial" w:hAnsi="Arial" w:cs="Arial"/>
        <w:sz w:val="16"/>
      </w:rPr>
      <w:t xml:space="preserve">Página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PAGE</w:instrText>
    </w:r>
    <w:r w:rsidRPr="003F5211">
      <w:rPr>
        <w:rFonts w:ascii="Arial" w:hAnsi="Arial" w:cs="Arial"/>
        <w:b/>
        <w:bCs/>
        <w:sz w:val="16"/>
      </w:rPr>
      <w:fldChar w:fldCharType="separate"/>
    </w:r>
    <w:r w:rsidRPr="003F5211">
      <w:rPr>
        <w:rFonts w:ascii="Arial" w:hAnsi="Arial" w:cs="Arial"/>
        <w:b/>
        <w:bCs/>
        <w:noProof/>
        <w:sz w:val="16"/>
      </w:rPr>
      <w:t>2</w:t>
    </w:r>
    <w:r w:rsidRPr="003F5211">
      <w:rPr>
        <w:rFonts w:ascii="Arial" w:hAnsi="Arial" w:cs="Arial"/>
        <w:b/>
        <w:bCs/>
        <w:sz w:val="16"/>
      </w:rPr>
      <w:fldChar w:fldCharType="end"/>
    </w:r>
    <w:r w:rsidRPr="003F5211">
      <w:rPr>
        <w:rFonts w:ascii="Arial" w:hAnsi="Arial" w:cs="Arial"/>
        <w:sz w:val="16"/>
      </w:rPr>
      <w:t xml:space="preserve"> de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NUMPAGES</w:instrText>
    </w:r>
    <w:r w:rsidRPr="003F5211">
      <w:rPr>
        <w:rFonts w:ascii="Arial" w:hAnsi="Arial" w:cs="Arial"/>
        <w:b/>
        <w:bCs/>
        <w:sz w:val="16"/>
      </w:rPr>
      <w:fldChar w:fldCharType="separate"/>
    </w:r>
    <w:r w:rsidRPr="003F5211">
      <w:rPr>
        <w:rFonts w:ascii="Arial" w:hAnsi="Arial" w:cs="Arial"/>
        <w:b/>
        <w:bCs/>
        <w:noProof/>
        <w:sz w:val="16"/>
      </w:rPr>
      <w:t>48</w:t>
    </w:r>
    <w:r w:rsidRPr="003F5211">
      <w:rPr>
        <w:rFonts w:ascii="Arial" w:hAnsi="Arial" w:cs="Arial"/>
        <w:b/>
        <w:bCs/>
        <w:sz w:val="16"/>
      </w:rPr>
      <w:fldChar w:fldCharType="end"/>
    </w:r>
  </w:p>
  <w:p w14:paraId="51C4EBD0" w14:textId="445E5404" w:rsidR="00DC051A" w:rsidRPr="003F5211" w:rsidRDefault="00FD438B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5E77365C" wp14:editId="5FB1D5A7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0" b="0"/>
              <wp:wrapNone/>
              <wp:docPr id="3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5B3762" id="Conector reto 1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PmA/uTSAQAAjA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0A9759D7" w14:textId="5A50D535" w:rsidR="00DC051A" w:rsidRPr="003F5211" w:rsidRDefault="00FD438B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w:drawing>
        <wp:anchor distT="0" distB="0" distL="114300" distR="114300" simplePos="0" relativeHeight="251656192" behindDoc="1" locked="0" layoutInCell="1" allowOverlap="1" wp14:anchorId="1E6D4DB4" wp14:editId="50835B42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0"/>
          <wp:wrapNone/>
          <wp:docPr id="6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051A" w:rsidRPr="003F5211">
      <w:rPr>
        <w:rFonts w:ascii="Arial" w:hAnsi="Arial" w:cs="Arial"/>
        <w:sz w:val="16"/>
      </w:rPr>
      <w:t>Rua Tapajós, 350 – Centro, Manaus-AM, 69010-150</w:t>
    </w:r>
  </w:p>
  <w:p w14:paraId="6B5E4753" w14:textId="77777777" w:rsidR="00DC051A" w:rsidRPr="003F5211" w:rsidRDefault="00DC051A" w:rsidP="00A911C9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Horário: 8h às 16 horas. </w:t>
    </w:r>
  </w:p>
  <w:p w14:paraId="1AE31A2A" w14:textId="77777777" w:rsidR="00DC051A" w:rsidRPr="003F5211" w:rsidRDefault="00DC051A" w:rsidP="00A911C9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Telefone: (92) 3232-9924</w:t>
    </w:r>
  </w:p>
  <w:p w14:paraId="156F7D06" w14:textId="77777777" w:rsidR="00DC051A" w:rsidRPr="003F5211" w:rsidRDefault="00DC051A" w:rsidP="00A911C9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http://www.corenam.gov.br/</w:t>
    </w:r>
  </w:p>
  <w:p w14:paraId="711C18C2" w14:textId="77777777" w:rsidR="00DC051A" w:rsidRPr="003F5211" w:rsidRDefault="00DC051A" w:rsidP="00A911C9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e-mail: </w:t>
    </w:r>
    <w:hyperlink r:id="rId2" w:history="1">
      <w:r w:rsidRPr="003F5211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DEEB28D" w14:textId="77777777" w:rsidR="00DC051A" w:rsidRDefault="00DC051A" w:rsidP="00A911C9">
    <w:pPr>
      <w:pStyle w:val="Rodap"/>
      <w:rPr>
        <w:sz w:val="20"/>
        <w:szCs w:val="20"/>
      </w:rPr>
    </w:pPr>
  </w:p>
  <w:p w14:paraId="2944B09A" w14:textId="77777777" w:rsidR="00DC051A" w:rsidRPr="008A4297" w:rsidRDefault="00DC051A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FADE1" w14:textId="77777777" w:rsidR="00DC051A" w:rsidRPr="003F5211" w:rsidRDefault="00DC051A" w:rsidP="003F5211">
    <w:pPr>
      <w:pStyle w:val="Rodap"/>
      <w:jc w:val="right"/>
      <w:rPr>
        <w:rFonts w:ascii="Arial" w:hAnsi="Arial" w:cs="Arial"/>
        <w:b/>
        <w:bCs/>
        <w:sz w:val="16"/>
      </w:rPr>
    </w:pPr>
    <w:r w:rsidRPr="003F5211">
      <w:rPr>
        <w:rFonts w:ascii="Arial" w:hAnsi="Arial" w:cs="Arial"/>
        <w:sz w:val="16"/>
      </w:rPr>
      <w:t xml:space="preserve">Página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PAGE</w:instrText>
    </w:r>
    <w:r w:rsidRPr="003F5211">
      <w:rPr>
        <w:rFonts w:ascii="Arial" w:hAnsi="Arial" w:cs="Arial"/>
        <w:b/>
        <w:bCs/>
        <w:sz w:val="16"/>
      </w:rPr>
      <w:fldChar w:fldCharType="separate"/>
    </w:r>
    <w:r w:rsidRPr="003F5211">
      <w:rPr>
        <w:rFonts w:ascii="Arial" w:hAnsi="Arial" w:cs="Arial"/>
        <w:b/>
        <w:bCs/>
        <w:sz w:val="16"/>
      </w:rPr>
      <w:t>2</w:t>
    </w:r>
    <w:r w:rsidRPr="003F5211">
      <w:rPr>
        <w:rFonts w:ascii="Arial" w:hAnsi="Arial" w:cs="Arial"/>
        <w:b/>
        <w:bCs/>
        <w:sz w:val="16"/>
      </w:rPr>
      <w:fldChar w:fldCharType="end"/>
    </w:r>
    <w:r w:rsidRPr="003F5211">
      <w:rPr>
        <w:rFonts w:ascii="Arial" w:hAnsi="Arial" w:cs="Arial"/>
        <w:sz w:val="16"/>
      </w:rPr>
      <w:t xml:space="preserve"> de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NUMPAGES</w:instrText>
    </w:r>
    <w:r w:rsidRPr="003F5211">
      <w:rPr>
        <w:rFonts w:ascii="Arial" w:hAnsi="Arial" w:cs="Arial"/>
        <w:b/>
        <w:bCs/>
        <w:sz w:val="16"/>
      </w:rPr>
      <w:fldChar w:fldCharType="separate"/>
    </w:r>
    <w:r w:rsidRPr="003F5211">
      <w:rPr>
        <w:rFonts w:ascii="Arial" w:hAnsi="Arial" w:cs="Arial"/>
        <w:b/>
        <w:bCs/>
        <w:sz w:val="16"/>
      </w:rPr>
      <w:t>107</w:t>
    </w:r>
    <w:r w:rsidRPr="003F5211">
      <w:rPr>
        <w:rFonts w:ascii="Arial" w:hAnsi="Arial" w:cs="Arial"/>
        <w:b/>
        <w:bCs/>
        <w:sz w:val="16"/>
      </w:rPr>
      <w:fldChar w:fldCharType="end"/>
    </w:r>
  </w:p>
  <w:p w14:paraId="47EE505A" w14:textId="58BD0FA6" w:rsidR="00DC051A" w:rsidRPr="003F5211" w:rsidRDefault="00FD438B" w:rsidP="003F5211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24AA38B" wp14:editId="1276202D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0" b="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3137EC" id="Conector reto 1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C8D6EB4" w14:textId="177A63E6" w:rsidR="00DC051A" w:rsidRPr="003F5211" w:rsidRDefault="00FD438B" w:rsidP="003F5211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6470EB54" wp14:editId="674D31BF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0"/>
          <wp:wrapNone/>
          <wp:docPr id="8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051A" w:rsidRPr="003F5211">
      <w:rPr>
        <w:rFonts w:ascii="Arial" w:hAnsi="Arial" w:cs="Arial"/>
        <w:sz w:val="16"/>
      </w:rPr>
      <w:t>Rua Tapajós, 350 – Centro, Manaus-AM, 69010-150</w:t>
    </w:r>
  </w:p>
  <w:p w14:paraId="78DCB957" w14:textId="77777777" w:rsidR="00DC051A" w:rsidRPr="003F5211" w:rsidRDefault="00DC051A" w:rsidP="003F5211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Horário: 8h às 16 horas. </w:t>
    </w:r>
  </w:p>
  <w:p w14:paraId="46BF4986" w14:textId="77777777" w:rsidR="00DC051A" w:rsidRPr="003F5211" w:rsidRDefault="00DC051A" w:rsidP="003F5211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Telefone: (92) 3232-9924</w:t>
    </w:r>
  </w:p>
  <w:p w14:paraId="33746A87" w14:textId="77777777" w:rsidR="00DC051A" w:rsidRPr="003F5211" w:rsidRDefault="00DC051A" w:rsidP="003F5211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http://www.corenam.gov.br/</w:t>
    </w:r>
  </w:p>
  <w:p w14:paraId="14279683" w14:textId="77777777" w:rsidR="00DC051A" w:rsidRPr="003F5211" w:rsidRDefault="00DC051A" w:rsidP="003F5211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e-mail: </w:t>
    </w:r>
    <w:hyperlink r:id="rId2" w:history="1">
      <w:r w:rsidRPr="003F5211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4DC5CE6B" w14:textId="77777777" w:rsidR="00DC051A" w:rsidRDefault="00DC051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EB5C7" w14:textId="77777777" w:rsidR="00973242" w:rsidRDefault="00973242">
      <w:r>
        <w:separator/>
      </w:r>
    </w:p>
  </w:footnote>
  <w:footnote w:type="continuationSeparator" w:id="0">
    <w:p w14:paraId="5644CA69" w14:textId="77777777" w:rsidR="00973242" w:rsidRDefault="00973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B02B88" w14:textId="7F5F338E" w:rsidR="00DC051A" w:rsidRPr="003F5211" w:rsidRDefault="00FD438B" w:rsidP="008A4297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  <w:noProof/>
        <w:lang w:eastAsia="pt-BR"/>
      </w:rPr>
      <w:drawing>
        <wp:inline distT="0" distB="0" distL="0" distR="0" wp14:anchorId="1547F681" wp14:editId="0BFCE162">
          <wp:extent cx="981075" cy="971550"/>
          <wp:effectExtent l="0" t="0" r="0" b="0"/>
          <wp:docPr id="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2E69C" w14:textId="77777777" w:rsidR="00DC051A" w:rsidRPr="003F5211" w:rsidRDefault="00DC051A" w:rsidP="008A4297">
    <w:pPr>
      <w:pStyle w:val="Cabealho"/>
      <w:jc w:val="center"/>
      <w:rPr>
        <w:rFonts w:ascii="Arial" w:hAnsi="Arial" w:cs="Arial"/>
        <w:b/>
      </w:rPr>
    </w:pPr>
    <w:r w:rsidRPr="003F5211">
      <w:rPr>
        <w:rFonts w:ascii="Arial" w:hAnsi="Arial" w:cs="Arial"/>
        <w:b/>
      </w:rPr>
      <w:t>CONSELHO REGIONAL DE ENFERMAGEM DO AMAZONAS</w:t>
    </w:r>
  </w:p>
  <w:p w14:paraId="1AD5BF39" w14:textId="77777777" w:rsidR="00DC051A" w:rsidRPr="003F5211" w:rsidRDefault="00DC051A" w:rsidP="008A4297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</w:rPr>
      <w:t>Autarquia Federal – Lei Nº 5.905/73</w:t>
    </w:r>
  </w:p>
  <w:p w14:paraId="1515AB4D" w14:textId="77777777" w:rsidR="00DC051A" w:rsidRPr="003F5211" w:rsidRDefault="00DC051A" w:rsidP="003F5211">
    <w:pPr>
      <w:pStyle w:val="Cabealho"/>
      <w:jc w:val="both"/>
      <w:rPr>
        <w:rFonts w:ascii="Arial" w:hAnsi="Arial" w:cs="Arial"/>
        <w:b/>
        <w:sz w:val="20"/>
        <w:szCs w:val="20"/>
      </w:rPr>
    </w:pPr>
  </w:p>
  <w:p w14:paraId="7B596849" w14:textId="77777777" w:rsidR="00DC051A" w:rsidRPr="00A62664" w:rsidRDefault="00DC051A" w:rsidP="003F5211">
    <w:pPr>
      <w:pStyle w:val="Cabealho"/>
      <w:jc w:val="both"/>
      <w:rPr>
        <w:rFonts w:ascii="Arial" w:hAnsi="Arial" w:cs="Arial"/>
        <w:b/>
        <w:sz w:val="20"/>
        <w:szCs w:val="20"/>
      </w:rPr>
    </w:pPr>
    <w:r w:rsidRPr="00A62664">
      <w:rPr>
        <w:rFonts w:ascii="Arial" w:hAnsi="Arial" w:cs="Arial"/>
        <w:b/>
        <w:sz w:val="20"/>
        <w:szCs w:val="20"/>
      </w:rPr>
      <w:t>Edital de Pregão Eletrônico</w:t>
    </w:r>
    <w:r>
      <w:rPr>
        <w:rFonts w:ascii="Arial" w:hAnsi="Arial" w:cs="Arial"/>
        <w:b/>
        <w:sz w:val="20"/>
        <w:szCs w:val="20"/>
      </w:rPr>
      <w:t xml:space="preserve"> - PE</w:t>
    </w:r>
    <w:r w:rsidRPr="00A62664">
      <w:rPr>
        <w:rFonts w:ascii="Arial" w:hAnsi="Arial" w:cs="Arial"/>
        <w:b/>
        <w:sz w:val="20"/>
        <w:szCs w:val="20"/>
      </w:rPr>
      <w:t xml:space="preserve"> n.º</w:t>
    </w:r>
    <w:r>
      <w:rPr>
        <w:rFonts w:ascii="Arial" w:hAnsi="Arial" w:cs="Arial"/>
        <w:b/>
        <w:sz w:val="20"/>
        <w:szCs w:val="20"/>
      </w:rPr>
      <w:t xml:space="preserve"> 0</w:t>
    </w:r>
    <w:r w:rsidR="00F07EC5">
      <w:rPr>
        <w:rFonts w:ascii="Arial" w:hAnsi="Arial" w:cs="Arial"/>
        <w:b/>
        <w:sz w:val="20"/>
        <w:szCs w:val="20"/>
      </w:rPr>
      <w:t>10</w:t>
    </w:r>
    <w:r>
      <w:rPr>
        <w:rFonts w:ascii="Arial" w:hAnsi="Arial" w:cs="Arial"/>
        <w:b/>
        <w:sz w:val="20"/>
        <w:szCs w:val="20"/>
      </w:rPr>
      <w:t>/2020</w:t>
    </w:r>
    <w:r w:rsidRPr="00A62664">
      <w:rPr>
        <w:rFonts w:ascii="Arial" w:hAnsi="Arial" w:cs="Arial"/>
        <w:b/>
        <w:sz w:val="20"/>
        <w:szCs w:val="20"/>
      </w:rPr>
      <w:t xml:space="preserve">  </w:t>
    </w:r>
  </w:p>
  <w:p w14:paraId="3002A504" w14:textId="77777777" w:rsidR="006F2433" w:rsidRPr="006F2433" w:rsidRDefault="006F2433" w:rsidP="006F2433">
    <w:pPr>
      <w:pStyle w:val="Cabealho"/>
      <w:rPr>
        <w:rFonts w:ascii="Arial" w:hAnsi="Arial" w:cs="Arial"/>
        <w:b/>
        <w:sz w:val="20"/>
      </w:rPr>
    </w:pPr>
    <w:r w:rsidRPr="006F2433">
      <w:rPr>
        <w:rFonts w:ascii="Arial" w:hAnsi="Arial" w:cs="Arial"/>
        <w:b/>
        <w:sz w:val="20"/>
      </w:rPr>
      <w:t xml:space="preserve">Processo Administrativo – PAD n.º </w:t>
    </w:r>
    <w:r w:rsidR="008A5E5E">
      <w:rPr>
        <w:rFonts w:ascii="Arial" w:hAnsi="Arial" w:cs="Arial"/>
        <w:b/>
        <w:sz w:val="20"/>
      </w:rPr>
      <w:t>320</w:t>
    </w:r>
    <w:r w:rsidRPr="006F2433">
      <w:rPr>
        <w:rFonts w:ascii="Arial" w:hAnsi="Arial" w:cs="Arial"/>
        <w:b/>
        <w:sz w:val="20"/>
      </w:rPr>
      <w:t>/20</w:t>
    </w:r>
    <w:r w:rsidR="008A5E5E">
      <w:rPr>
        <w:rFonts w:ascii="Arial" w:hAnsi="Arial" w:cs="Arial"/>
        <w:b/>
        <w:sz w:val="20"/>
      </w:rPr>
      <w:t>20</w:t>
    </w:r>
  </w:p>
  <w:p w14:paraId="708164E4" w14:textId="77777777" w:rsidR="00DC051A" w:rsidRDefault="006F2433" w:rsidP="00770691">
    <w:pPr>
      <w:pStyle w:val="Cabealho"/>
      <w:jc w:val="both"/>
      <w:rPr>
        <w:rFonts w:ascii="Arial" w:hAnsi="Arial" w:cs="Arial"/>
        <w:b/>
        <w:sz w:val="20"/>
      </w:rPr>
    </w:pPr>
    <w:r w:rsidRPr="006F2433">
      <w:rPr>
        <w:rFonts w:ascii="Arial" w:hAnsi="Arial" w:cs="Arial"/>
        <w:b/>
        <w:sz w:val="20"/>
      </w:rPr>
      <w:t xml:space="preserve">Assunto: </w:t>
    </w:r>
    <w:r w:rsidR="008A5E5E">
      <w:rPr>
        <w:rFonts w:ascii="Arial" w:hAnsi="Arial" w:cs="Arial"/>
        <w:b/>
        <w:sz w:val="20"/>
      </w:rPr>
      <w:t>Contratação de Empresa Especializada em Soluções Técnicas para Fornecimento de Solução de Ambiente de Colaboração Comunicação Corporativa.</w:t>
    </w:r>
  </w:p>
  <w:p w14:paraId="2F0861E2" w14:textId="77777777" w:rsidR="006F2433" w:rsidRPr="003F5211" w:rsidRDefault="006F2433" w:rsidP="006F2433">
    <w:pPr>
      <w:pStyle w:val="Cabealho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2A999" w14:textId="5AB4F5E8" w:rsidR="00DC051A" w:rsidRDefault="00FD438B" w:rsidP="000F28CD">
    <w:pPr>
      <w:pStyle w:val="Cabealho"/>
      <w:jc w:val="center"/>
    </w:pPr>
    <w:r w:rsidRPr="001A5F53">
      <w:rPr>
        <w:noProof/>
        <w:lang w:eastAsia="pt-BR"/>
      </w:rPr>
      <w:drawing>
        <wp:inline distT="0" distB="0" distL="0" distR="0" wp14:anchorId="04C8716F" wp14:editId="1D7CE048">
          <wp:extent cx="981075" cy="971550"/>
          <wp:effectExtent l="0" t="0" r="0" b="0"/>
          <wp:docPr id="2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913424" w14:textId="77777777" w:rsidR="00DC051A" w:rsidRPr="003F5211" w:rsidRDefault="00DC051A" w:rsidP="000F28CD">
    <w:pPr>
      <w:pStyle w:val="Cabealho"/>
      <w:jc w:val="center"/>
      <w:rPr>
        <w:rFonts w:ascii="Arial" w:hAnsi="Arial" w:cs="Arial"/>
        <w:b/>
      </w:rPr>
    </w:pPr>
    <w:r w:rsidRPr="003F5211">
      <w:rPr>
        <w:rFonts w:ascii="Arial" w:hAnsi="Arial" w:cs="Arial"/>
        <w:b/>
      </w:rPr>
      <w:t>CONSELHO REGIONAL DE ENFERMAGEM DO AMAZONAS</w:t>
    </w:r>
  </w:p>
  <w:p w14:paraId="168A0F97" w14:textId="77777777" w:rsidR="00DC051A" w:rsidRPr="003F5211" w:rsidRDefault="00DC051A" w:rsidP="000F28CD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</w:rPr>
      <w:t>Autarquia Federal – Lei Nº 5.905/73</w:t>
    </w:r>
  </w:p>
  <w:p w14:paraId="4984C469" w14:textId="77777777" w:rsidR="00DC051A" w:rsidRDefault="00DC05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 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4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6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AA02EB"/>
    <w:multiLevelType w:val="hybridMultilevel"/>
    <w:tmpl w:val="C72C6ECE"/>
    <w:lvl w:ilvl="0" w:tplc="49BC2DEE">
      <w:start w:val="1"/>
      <w:numFmt w:val="lowerLetter"/>
      <w:lvlText w:val="%1)"/>
      <w:lvlJc w:val="left"/>
      <w:pPr>
        <w:ind w:left="1776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02E246D0"/>
    <w:multiLevelType w:val="hybridMultilevel"/>
    <w:tmpl w:val="F028DF6C"/>
    <w:lvl w:ilvl="0" w:tplc="E94C9E1E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036B4E9E"/>
    <w:multiLevelType w:val="singleLevel"/>
    <w:tmpl w:val="EF787302"/>
    <w:lvl w:ilvl="0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/>
      </w:rPr>
    </w:lvl>
  </w:abstractNum>
  <w:abstractNum w:abstractNumId="10" w15:restartNumberingAfterBreak="0">
    <w:nsid w:val="052F09BD"/>
    <w:multiLevelType w:val="hybridMultilevel"/>
    <w:tmpl w:val="D14CE7A6"/>
    <w:lvl w:ilvl="0" w:tplc="8FFE735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7190564"/>
    <w:multiLevelType w:val="hybridMultilevel"/>
    <w:tmpl w:val="2F10CE8C"/>
    <w:lvl w:ilvl="0" w:tplc="AA563B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76249"/>
    <w:multiLevelType w:val="hybridMultilevel"/>
    <w:tmpl w:val="C302BF8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E5367"/>
    <w:multiLevelType w:val="hybridMultilevel"/>
    <w:tmpl w:val="C062FDC6"/>
    <w:lvl w:ilvl="0" w:tplc="49BC2DEE">
      <w:start w:val="1"/>
      <w:numFmt w:val="lowerLetter"/>
      <w:lvlText w:val="%1)"/>
      <w:lvlJc w:val="left"/>
      <w:pPr>
        <w:ind w:left="1776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AEC080A"/>
    <w:multiLevelType w:val="multilevel"/>
    <w:tmpl w:val="DBBA1CE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)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1CAF11CD"/>
    <w:multiLevelType w:val="hybridMultilevel"/>
    <w:tmpl w:val="C062FDC6"/>
    <w:lvl w:ilvl="0" w:tplc="49BC2DEE">
      <w:start w:val="1"/>
      <w:numFmt w:val="lowerLetter"/>
      <w:lvlText w:val="%1)"/>
      <w:lvlJc w:val="left"/>
      <w:pPr>
        <w:ind w:left="1776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D0326E8"/>
    <w:multiLevelType w:val="hybridMultilevel"/>
    <w:tmpl w:val="2452CA92"/>
    <w:lvl w:ilvl="0" w:tplc="D3641CF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28165E6"/>
    <w:multiLevelType w:val="multilevel"/>
    <w:tmpl w:val="04E87AAA"/>
    <w:lvl w:ilvl="0">
      <w:start w:val="1"/>
      <w:numFmt w:val="lowerLetter"/>
      <w:lvlText w:val="%1)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lvlText w:val="%1%2)"/>
      <w:lvlJc w:val="left"/>
      <w:pPr>
        <w:ind w:left="2149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1" w15:restartNumberingAfterBreak="0">
    <w:nsid w:val="256F4B17"/>
    <w:multiLevelType w:val="hybridMultilevel"/>
    <w:tmpl w:val="C7A24F94"/>
    <w:lvl w:ilvl="0" w:tplc="49BC2DEE">
      <w:start w:val="1"/>
      <w:numFmt w:val="lowerLetter"/>
      <w:lvlText w:val="%1)"/>
      <w:lvlJc w:val="left"/>
      <w:pPr>
        <w:ind w:left="1776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25804E47"/>
    <w:multiLevelType w:val="hybridMultilevel"/>
    <w:tmpl w:val="AB8473DE"/>
    <w:lvl w:ilvl="0" w:tplc="AA563B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0874FD"/>
    <w:multiLevelType w:val="hybridMultilevel"/>
    <w:tmpl w:val="9BEEA602"/>
    <w:lvl w:ilvl="0" w:tplc="55645A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7E32EB0"/>
    <w:multiLevelType w:val="hybridMultilevel"/>
    <w:tmpl w:val="956E0964"/>
    <w:lvl w:ilvl="0" w:tplc="87FE97DC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3B6B3D0D"/>
    <w:multiLevelType w:val="multilevel"/>
    <w:tmpl w:val="26BA2E5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3C082DA1"/>
    <w:multiLevelType w:val="multilevel"/>
    <w:tmpl w:val="A3660586"/>
    <w:lvl w:ilvl="0">
      <w:start w:val="1"/>
      <w:numFmt w:val="lowerLetter"/>
      <w:lvlText w:val="%1)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lvlText w:val="%1%2 -"/>
      <w:lvlJc w:val="left"/>
      <w:pPr>
        <w:ind w:left="2149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7" w15:restartNumberingAfterBreak="0">
    <w:nsid w:val="3D2E4936"/>
    <w:multiLevelType w:val="hybridMultilevel"/>
    <w:tmpl w:val="BA528B52"/>
    <w:lvl w:ilvl="0" w:tplc="49BC2DEE">
      <w:start w:val="1"/>
      <w:numFmt w:val="lowerLetter"/>
      <w:lvlText w:val="%1)"/>
      <w:lvlJc w:val="left"/>
      <w:pPr>
        <w:ind w:left="1776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712344"/>
    <w:multiLevelType w:val="hybridMultilevel"/>
    <w:tmpl w:val="3C329EE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30" w15:restartNumberingAfterBreak="0">
    <w:nsid w:val="40B47A16"/>
    <w:multiLevelType w:val="hybridMultilevel"/>
    <w:tmpl w:val="A10E1B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AB133D"/>
    <w:multiLevelType w:val="hybridMultilevel"/>
    <w:tmpl w:val="71E4969A"/>
    <w:lvl w:ilvl="0" w:tplc="04160017">
      <w:start w:val="1"/>
      <w:numFmt w:val="lowerLetter"/>
      <w:lvlText w:val="%1)"/>
      <w:lvlJc w:val="left"/>
      <w:pPr>
        <w:ind w:left="1430" w:hanging="360"/>
      </w:pPr>
    </w:lvl>
    <w:lvl w:ilvl="1" w:tplc="04160019" w:tentative="1">
      <w:start w:val="1"/>
      <w:numFmt w:val="lowerLetter"/>
      <w:lvlText w:val="%2."/>
      <w:lvlJc w:val="left"/>
      <w:pPr>
        <w:ind w:left="2150" w:hanging="360"/>
      </w:pPr>
    </w:lvl>
    <w:lvl w:ilvl="2" w:tplc="0416001B" w:tentative="1">
      <w:start w:val="1"/>
      <w:numFmt w:val="lowerRoman"/>
      <w:lvlText w:val="%3."/>
      <w:lvlJc w:val="right"/>
      <w:pPr>
        <w:ind w:left="2870" w:hanging="180"/>
      </w:pPr>
    </w:lvl>
    <w:lvl w:ilvl="3" w:tplc="0416000F" w:tentative="1">
      <w:start w:val="1"/>
      <w:numFmt w:val="decimal"/>
      <w:lvlText w:val="%4."/>
      <w:lvlJc w:val="left"/>
      <w:pPr>
        <w:ind w:left="3590" w:hanging="360"/>
      </w:pPr>
    </w:lvl>
    <w:lvl w:ilvl="4" w:tplc="04160019" w:tentative="1">
      <w:start w:val="1"/>
      <w:numFmt w:val="lowerLetter"/>
      <w:lvlText w:val="%5."/>
      <w:lvlJc w:val="left"/>
      <w:pPr>
        <w:ind w:left="4310" w:hanging="360"/>
      </w:pPr>
    </w:lvl>
    <w:lvl w:ilvl="5" w:tplc="0416001B" w:tentative="1">
      <w:start w:val="1"/>
      <w:numFmt w:val="lowerRoman"/>
      <w:lvlText w:val="%6."/>
      <w:lvlJc w:val="right"/>
      <w:pPr>
        <w:ind w:left="5030" w:hanging="180"/>
      </w:pPr>
    </w:lvl>
    <w:lvl w:ilvl="6" w:tplc="0416000F" w:tentative="1">
      <w:start w:val="1"/>
      <w:numFmt w:val="decimal"/>
      <w:lvlText w:val="%7."/>
      <w:lvlJc w:val="left"/>
      <w:pPr>
        <w:ind w:left="5750" w:hanging="360"/>
      </w:pPr>
    </w:lvl>
    <w:lvl w:ilvl="7" w:tplc="04160019" w:tentative="1">
      <w:start w:val="1"/>
      <w:numFmt w:val="lowerLetter"/>
      <w:lvlText w:val="%8."/>
      <w:lvlJc w:val="left"/>
      <w:pPr>
        <w:ind w:left="6470" w:hanging="360"/>
      </w:pPr>
    </w:lvl>
    <w:lvl w:ilvl="8" w:tplc="0416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2" w15:restartNumberingAfterBreak="0">
    <w:nsid w:val="4A097E6F"/>
    <w:multiLevelType w:val="hybridMultilevel"/>
    <w:tmpl w:val="DCC65B0A"/>
    <w:lvl w:ilvl="0" w:tplc="06ECDA4E">
      <w:start w:val="1"/>
      <w:numFmt w:val="upperRoman"/>
      <w:lvlText w:val="%1 -"/>
      <w:lvlJc w:val="righ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34" w15:restartNumberingAfterBreak="0">
    <w:nsid w:val="5C463123"/>
    <w:multiLevelType w:val="hybridMultilevel"/>
    <w:tmpl w:val="AF20F388"/>
    <w:lvl w:ilvl="0" w:tplc="5E72D3D4">
      <w:start w:val="1"/>
      <w:numFmt w:val="lowerLetter"/>
      <w:lvlText w:val="%1)"/>
      <w:lvlJc w:val="left"/>
      <w:pPr>
        <w:ind w:left="1854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D037D7C"/>
    <w:multiLevelType w:val="multilevel"/>
    <w:tmpl w:val="D8C80A04"/>
    <w:lvl w:ilvl="0">
      <w:start w:val="1"/>
      <w:numFmt w:val="lowerLetter"/>
      <w:lvlText w:val="%1)"/>
      <w:lvlJc w:val="left"/>
      <w:pPr>
        <w:ind w:left="1776" w:hanging="360"/>
      </w:pPr>
      <w:rPr>
        <w:rFonts w:hint="default"/>
        <w:b/>
      </w:rPr>
    </w:lvl>
    <w:lvl w:ilvl="1">
      <w:start w:val="1"/>
      <w:numFmt w:val="decimal"/>
      <w:lvlText w:val="%1%2."/>
      <w:lvlJc w:val="left"/>
      <w:pPr>
        <w:ind w:left="2496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32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6" w:hanging="180"/>
      </w:pPr>
      <w:rPr>
        <w:rFonts w:hint="default"/>
      </w:rPr>
    </w:lvl>
  </w:abstractNum>
  <w:abstractNum w:abstractNumId="37" w15:restartNumberingAfterBreak="0">
    <w:nsid w:val="5F0B6A3D"/>
    <w:multiLevelType w:val="multilevel"/>
    <w:tmpl w:val="AF748C9E"/>
    <w:lvl w:ilvl="0">
      <w:start w:val="1"/>
      <w:numFmt w:val="lowerLetter"/>
      <w:lvlText w:val="%1)"/>
      <w:lvlJc w:val="left"/>
      <w:pPr>
        <w:ind w:left="1776" w:hanging="360"/>
      </w:pPr>
      <w:rPr>
        <w:rFonts w:hint="default"/>
        <w:b/>
      </w:rPr>
    </w:lvl>
    <w:lvl w:ilvl="1">
      <w:start w:val="1"/>
      <w:numFmt w:val="decimal"/>
      <w:lvlText w:val="%1%2."/>
      <w:lvlJc w:val="left"/>
      <w:pPr>
        <w:ind w:left="2496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32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6" w:hanging="180"/>
      </w:pPr>
      <w:rPr>
        <w:rFonts w:hint="default"/>
      </w:rPr>
    </w:lvl>
  </w:abstractNum>
  <w:abstractNum w:abstractNumId="38" w15:restartNumberingAfterBreak="0">
    <w:nsid w:val="61F1366F"/>
    <w:multiLevelType w:val="hybridMultilevel"/>
    <w:tmpl w:val="B99873BA"/>
    <w:lvl w:ilvl="0" w:tplc="06ECDA4E">
      <w:start w:val="1"/>
      <w:numFmt w:val="upperRoman"/>
      <w:lvlText w:val="%1 -"/>
      <w:lvlJc w:val="righ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40" w15:restartNumberingAfterBreak="0">
    <w:nsid w:val="6B0331AF"/>
    <w:multiLevelType w:val="hybridMultilevel"/>
    <w:tmpl w:val="7AE654E6"/>
    <w:lvl w:ilvl="0" w:tplc="684C82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3957FA"/>
    <w:multiLevelType w:val="hybridMultilevel"/>
    <w:tmpl w:val="41D0486C"/>
    <w:lvl w:ilvl="0" w:tplc="D3641CF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731516"/>
    <w:multiLevelType w:val="hybridMultilevel"/>
    <w:tmpl w:val="26E6A530"/>
    <w:lvl w:ilvl="0" w:tplc="49BC2DEE">
      <w:start w:val="1"/>
      <w:numFmt w:val="lowerLetter"/>
      <w:lvlText w:val="%1)"/>
      <w:lvlJc w:val="left"/>
      <w:pPr>
        <w:ind w:left="1776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1458A"/>
    <w:multiLevelType w:val="hybridMultilevel"/>
    <w:tmpl w:val="E0F49C82"/>
    <w:lvl w:ilvl="0" w:tplc="87FE97DC">
      <w:start w:val="1"/>
      <w:numFmt w:val="lowerLetter"/>
      <w:lvlText w:val="%1)"/>
      <w:lvlJc w:val="left"/>
      <w:pPr>
        <w:ind w:left="142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45" w15:restartNumberingAfterBreak="0">
    <w:nsid w:val="7D050D00"/>
    <w:multiLevelType w:val="multilevel"/>
    <w:tmpl w:val="31C2252E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9"/>
  </w:num>
  <w:num w:numId="5">
    <w:abstractNumId w:val="33"/>
  </w:num>
  <w:num w:numId="6">
    <w:abstractNumId w:val="39"/>
  </w:num>
  <w:num w:numId="7">
    <w:abstractNumId w:val="14"/>
  </w:num>
  <w:num w:numId="8">
    <w:abstractNumId w:val="35"/>
  </w:num>
  <w:num w:numId="9">
    <w:abstractNumId w:val="17"/>
  </w:num>
  <w:num w:numId="10">
    <w:abstractNumId w:val="19"/>
  </w:num>
  <w:num w:numId="11">
    <w:abstractNumId w:val="32"/>
  </w:num>
  <w:num w:numId="12">
    <w:abstractNumId w:val="22"/>
  </w:num>
  <w:num w:numId="13">
    <w:abstractNumId w:val="41"/>
  </w:num>
  <w:num w:numId="14">
    <w:abstractNumId w:val="24"/>
  </w:num>
  <w:num w:numId="15">
    <w:abstractNumId w:val="7"/>
  </w:num>
  <w:num w:numId="16">
    <w:abstractNumId w:val="16"/>
  </w:num>
  <w:num w:numId="17">
    <w:abstractNumId w:val="13"/>
  </w:num>
  <w:num w:numId="18">
    <w:abstractNumId w:val="42"/>
  </w:num>
  <w:num w:numId="19">
    <w:abstractNumId w:val="12"/>
  </w:num>
  <w:num w:numId="20">
    <w:abstractNumId w:val="9"/>
  </w:num>
  <w:num w:numId="21">
    <w:abstractNumId w:val="23"/>
  </w:num>
  <w:num w:numId="22">
    <w:abstractNumId w:val="30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38"/>
  </w:num>
  <w:num w:numId="26">
    <w:abstractNumId w:val="11"/>
  </w:num>
  <w:num w:numId="27">
    <w:abstractNumId w:val="43"/>
  </w:num>
  <w:num w:numId="28">
    <w:abstractNumId w:val="36"/>
  </w:num>
  <w:num w:numId="29">
    <w:abstractNumId w:val="37"/>
  </w:num>
  <w:num w:numId="30">
    <w:abstractNumId w:val="21"/>
  </w:num>
  <w:num w:numId="31">
    <w:abstractNumId w:val="27"/>
  </w:num>
  <w:num w:numId="32">
    <w:abstractNumId w:val="45"/>
  </w:num>
  <w:num w:numId="33">
    <w:abstractNumId w:val="25"/>
  </w:num>
  <w:num w:numId="34">
    <w:abstractNumId w:val="28"/>
  </w:num>
  <w:num w:numId="35">
    <w:abstractNumId w:val="26"/>
  </w:num>
  <w:num w:numId="36">
    <w:abstractNumId w:val="10"/>
  </w:num>
  <w:num w:numId="37">
    <w:abstractNumId w:val="40"/>
  </w:num>
  <w:num w:numId="38">
    <w:abstractNumId w:val="20"/>
  </w:num>
  <w:num w:numId="39">
    <w:abstractNumId w:val="31"/>
  </w:num>
  <w:num w:numId="40">
    <w:abstractNumId w:val="15"/>
  </w:num>
  <w:num w:numId="41">
    <w:abstractNumId w:val="3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99"/>
    <w:rsid w:val="00002ADD"/>
    <w:rsid w:val="00003C45"/>
    <w:rsid w:val="00004533"/>
    <w:rsid w:val="000055BB"/>
    <w:rsid w:val="00005C88"/>
    <w:rsid w:val="000064A4"/>
    <w:rsid w:val="00006C49"/>
    <w:rsid w:val="00007272"/>
    <w:rsid w:val="000115D4"/>
    <w:rsid w:val="00011941"/>
    <w:rsid w:val="00013033"/>
    <w:rsid w:val="00014E1C"/>
    <w:rsid w:val="0001667B"/>
    <w:rsid w:val="00017822"/>
    <w:rsid w:val="00017A23"/>
    <w:rsid w:val="00020DE1"/>
    <w:rsid w:val="00020F10"/>
    <w:rsid w:val="00022789"/>
    <w:rsid w:val="000227E9"/>
    <w:rsid w:val="00022FE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5C01"/>
    <w:rsid w:val="000369B0"/>
    <w:rsid w:val="00036E57"/>
    <w:rsid w:val="000404E4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6DCC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6A00"/>
    <w:rsid w:val="00087D8A"/>
    <w:rsid w:val="00087E5B"/>
    <w:rsid w:val="0009212E"/>
    <w:rsid w:val="00092223"/>
    <w:rsid w:val="00092EBC"/>
    <w:rsid w:val="000936AE"/>
    <w:rsid w:val="00097A70"/>
    <w:rsid w:val="000A1CE0"/>
    <w:rsid w:val="000A1F8F"/>
    <w:rsid w:val="000A2EB1"/>
    <w:rsid w:val="000A38F5"/>
    <w:rsid w:val="000A5D1B"/>
    <w:rsid w:val="000A5DFB"/>
    <w:rsid w:val="000B03DF"/>
    <w:rsid w:val="000B3892"/>
    <w:rsid w:val="000B5245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4A7E"/>
    <w:rsid w:val="000D75D6"/>
    <w:rsid w:val="000E11B1"/>
    <w:rsid w:val="000E12DF"/>
    <w:rsid w:val="000E2BE2"/>
    <w:rsid w:val="000E34EE"/>
    <w:rsid w:val="000E523B"/>
    <w:rsid w:val="000E5DAE"/>
    <w:rsid w:val="000E7F3D"/>
    <w:rsid w:val="000F2438"/>
    <w:rsid w:val="000F28B4"/>
    <w:rsid w:val="000F28CD"/>
    <w:rsid w:val="000F725A"/>
    <w:rsid w:val="0010098B"/>
    <w:rsid w:val="00101960"/>
    <w:rsid w:val="001021C6"/>
    <w:rsid w:val="00102EBE"/>
    <w:rsid w:val="00105268"/>
    <w:rsid w:val="0011119F"/>
    <w:rsid w:val="00112728"/>
    <w:rsid w:val="00113A85"/>
    <w:rsid w:val="00113B00"/>
    <w:rsid w:val="001142E7"/>
    <w:rsid w:val="001146CE"/>
    <w:rsid w:val="00115244"/>
    <w:rsid w:val="0011691B"/>
    <w:rsid w:val="00116D1D"/>
    <w:rsid w:val="001171C1"/>
    <w:rsid w:val="001207FB"/>
    <w:rsid w:val="00121A8E"/>
    <w:rsid w:val="00122142"/>
    <w:rsid w:val="001251AC"/>
    <w:rsid w:val="001273A1"/>
    <w:rsid w:val="00130003"/>
    <w:rsid w:val="00130EEC"/>
    <w:rsid w:val="00135E86"/>
    <w:rsid w:val="001362E1"/>
    <w:rsid w:val="0013658F"/>
    <w:rsid w:val="00145BCE"/>
    <w:rsid w:val="001512DB"/>
    <w:rsid w:val="00151D10"/>
    <w:rsid w:val="00152F24"/>
    <w:rsid w:val="00153B57"/>
    <w:rsid w:val="00154AC3"/>
    <w:rsid w:val="00157F61"/>
    <w:rsid w:val="00160277"/>
    <w:rsid w:val="001615C2"/>
    <w:rsid w:val="00163C6E"/>
    <w:rsid w:val="00165804"/>
    <w:rsid w:val="00166C1D"/>
    <w:rsid w:val="00174B1D"/>
    <w:rsid w:val="00177C93"/>
    <w:rsid w:val="00181F2A"/>
    <w:rsid w:val="0018293F"/>
    <w:rsid w:val="00182A3A"/>
    <w:rsid w:val="00182C87"/>
    <w:rsid w:val="0018355E"/>
    <w:rsid w:val="00185AFC"/>
    <w:rsid w:val="00193B08"/>
    <w:rsid w:val="0019451C"/>
    <w:rsid w:val="001949B0"/>
    <w:rsid w:val="00194C69"/>
    <w:rsid w:val="001A070F"/>
    <w:rsid w:val="001A59CD"/>
    <w:rsid w:val="001A5F76"/>
    <w:rsid w:val="001A663F"/>
    <w:rsid w:val="001A6D59"/>
    <w:rsid w:val="001A6EF8"/>
    <w:rsid w:val="001B1AEA"/>
    <w:rsid w:val="001B3BC7"/>
    <w:rsid w:val="001B454C"/>
    <w:rsid w:val="001B5BE7"/>
    <w:rsid w:val="001B71FD"/>
    <w:rsid w:val="001C4027"/>
    <w:rsid w:val="001C5A62"/>
    <w:rsid w:val="001D1E57"/>
    <w:rsid w:val="001D42F4"/>
    <w:rsid w:val="001D6A54"/>
    <w:rsid w:val="001D72A5"/>
    <w:rsid w:val="001E066F"/>
    <w:rsid w:val="001E1344"/>
    <w:rsid w:val="001E1D29"/>
    <w:rsid w:val="001E586F"/>
    <w:rsid w:val="001E5A9A"/>
    <w:rsid w:val="001F0127"/>
    <w:rsid w:val="001F039E"/>
    <w:rsid w:val="001F1143"/>
    <w:rsid w:val="001F150D"/>
    <w:rsid w:val="001F28E0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40B"/>
    <w:rsid w:val="00243DE2"/>
    <w:rsid w:val="00245328"/>
    <w:rsid w:val="00246ACE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3A51"/>
    <w:rsid w:val="00254671"/>
    <w:rsid w:val="00254B51"/>
    <w:rsid w:val="00255A2E"/>
    <w:rsid w:val="00257546"/>
    <w:rsid w:val="002579C2"/>
    <w:rsid w:val="00260541"/>
    <w:rsid w:val="0026098C"/>
    <w:rsid w:val="00260DA4"/>
    <w:rsid w:val="002636EF"/>
    <w:rsid w:val="0026709A"/>
    <w:rsid w:val="002673A6"/>
    <w:rsid w:val="00271506"/>
    <w:rsid w:val="00273A4B"/>
    <w:rsid w:val="002747DF"/>
    <w:rsid w:val="00277926"/>
    <w:rsid w:val="00277E91"/>
    <w:rsid w:val="00281AE7"/>
    <w:rsid w:val="00282641"/>
    <w:rsid w:val="00285AF9"/>
    <w:rsid w:val="002872B7"/>
    <w:rsid w:val="002875AC"/>
    <w:rsid w:val="0028781A"/>
    <w:rsid w:val="00287EDA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37D"/>
    <w:rsid w:val="002C26CA"/>
    <w:rsid w:val="002C2EFD"/>
    <w:rsid w:val="002C3232"/>
    <w:rsid w:val="002C517F"/>
    <w:rsid w:val="002C5254"/>
    <w:rsid w:val="002C6B20"/>
    <w:rsid w:val="002D2385"/>
    <w:rsid w:val="002D293E"/>
    <w:rsid w:val="002D4C86"/>
    <w:rsid w:val="002D61BC"/>
    <w:rsid w:val="002E0658"/>
    <w:rsid w:val="002E06CC"/>
    <w:rsid w:val="002E1365"/>
    <w:rsid w:val="002E2FF6"/>
    <w:rsid w:val="002E41E1"/>
    <w:rsid w:val="002E56A3"/>
    <w:rsid w:val="002E7781"/>
    <w:rsid w:val="002F22C2"/>
    <w:rsid w:val="002F24E1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1F4B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100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738C9"/>
    <w:rsid w:val="003763F1"/>
    <w:rsid w:val="003802CF"/>
    <w:rsid w:val="003815BF"/>
    <w:rsid w:val="0038474A"/>
    <w:rsid w:val="00390EBE"/>
    <w:rsid w:val="00392616"/>
    <w:rsid w:val="00393970"/>
    <w:rsid w:val="00394671"/>
    <w:rsid w:val="0039688A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1EF5"/>
    <w:rsid w:val="003B24FA"/>
    <w:rsid w:val="003B32A1"/>
    <w:rsid w:val="003B3E2A"/>
    <w:rsid w:val="003B5640"/>
    <w:rsid w:val="003B5B48"/>
    <w:rsid w:val="003B6E57"/>
    <w:rsid w:val="003C0DE4"/>
    <w:rsid w:val="003C1458"/>
    <w:rsid w:val="003C2522"/>
    <w:rsid w:val="003C253E"/>
    <w:rsid w:val="003C2C37"/>
    <w:rsid w:val="003C5534"/>
    <w:rsid w:val="003C5A12"/>
    <w:rsid w:val="003C5C61"/>
    <w:rsid w:val="003C627D"/>
    <w:rsid w:val="003C6DA1"/>
    <w:rsid w:val="003C751E"/>
    <w:rsid w:val="003D00F8"/>
    <w:rsid w:val="003D0AEC"/>
    <w:rsid w:val="003D38BD"/>
    <w:rsid w:val="003D482F"/>
    <w:rsid w:val="003D5377"/>
    <w:rsid w:val="003D6A80"/>
    <w:rsid w:val="003E084B"/>
    <w:rsid w:val="003E2B8C"/>
    <w:rsid w:val="003E3B5A"/>
    <w:rsid w:val="003F039C"/>
    <w:rsid w:val="003F2789"/>
    <w:rsid w:val="003F28EA"/>
    <w:rsid w:val="003F310C"/>
    <w:rsid w:val="003F38A6"/>
    <w:rsid w:val="003F5211"/>
    <w:rsid w:val="003F540D"/>
    <w:rsid w:val="003F5602"/>
    <w:rsid w:val="003F5E06"/>
    <w:rsid w:val="00400F29"/>
    <w:rsid w:val="00400F3D"/>
    <w:rsid w:val="00401878"/>
    <w:rsid w:val="00403C5B"/>
    <w:rsid w:val="004055AB"/>
    <w:rsid w:val="0041282A"/>
    <w:rsid w:val="004130F2"/>
    <w:rsid w:val="004136D0"/>
    <w:rsid w:val="00414273"/>
    <w:rsid w:val="0041547D"/>
    <w:rsid w:val="0041792F"/>
    <w:rsid w:val="00417F5B"/>
    <w:rsid w:val="0042104B"/>
    <w:rsid w:val="004217DA"/>
    <w:rsid w:val="00421BA9"/>
    <w:rsid w:val="00424B4C"/>
    <w:rsid w:val="00425D94"/>
    <w:rsid w:val="004272C6"/>
    <w:rsid w:val="00427D82"/>
    <w:rsid w:val="004307D6"/>
    <w:rsid w:val="00431B06"/>
    <w:rsid w:val="00432D69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62A57"/>
    <w:rsid w:val="00464167"/>
    <w:rsid w:val="0046507E"/>
    <w:rsid w:val="00465B7E"/>
    <w:rsid w:val="004666B8"/>
    <w:rsid w:val="004674CD"/>
    <w:rsid w:val="004732C4"/>
    <w:rsid w:val="00474364"/>
    <w:rsid w:val="004760BA"/>
    <w:rsid w:val="00482F3D"/>
    <w:rsid w:val="00487BA4"/>
    <w:rsid w:val="00492A45"/>
    <w:rsid w:val="004951E6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51D3"/>
    <w:rsid w:val="004C6FA4"/>
    <w:rsid w:val="004C7155"/>
    <w:rsid w:val="004C7F53"/>
    <w:rsid w:val="004D20D4"/>
    <w:rsid w:val="004D2113"/>
    <w:rsid w:val="004D42B1"/>
    <w:rsid w:val="004D4387"/>
    <w:rsid w:val="004D6E65"/>
    <w:rsid w:val="004D6E87"/>
    <w:rsid w:val="004D6F7C"/>
    <w:rsid w:val="004D7776"/>
    <w:rsid w:val="004E0C79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4DA3"/>
    <w:rsid w:val="00506A55"/>
    <w:rsid w:val="0051379E"/>
    <w:rsid w:val="00513816"/>
    <w:rsid w:val="00515BEA"/>
    <w:rsid w:val="00516EBF"/>
    <w:rsid w:val="005173E6"/>
    <w:rsid w:val="00521F97"/>
    <w:rsid w:val="005269F7"/>
    <w:rsid w:val="005302DF"/>
    <w:rsid w:val="00531C29"/>
    <w:rsid w:val="005344A0"/>
    <w:rsid w:val="00535799"/>
    <w:rsid w:val="00535C38"/>
    <w:rsid w:val="00535F0D"/>
    <w:rsid w:val="005373C1"/>
    <w:rsid w:val="00540128"/>
    <w:rsid w:val="005401D6"/>
    <w:rsid w:val="00541820"/>
    <w:rsid w:val="00542397"/>
    <w:rsid w:val="0055211E"/>
    <w:rsid w:val="00553E97"/>
    <w:rsid w:val="00555B68"/>
    <w:rsid w:val="00556142"/>
    <w:rsid w:val="00556DC5"/>
    <w:rsid w:val="00556FDF"/>
    <w:rsid w:val="005601DB"/>
    <w:rsid w:val="00560EAA"/>
    <w:rsid w:val="00561CCE"/>
    <w:rsid w:val="0056330E"/>
    <w:rsid w:val="00565510"/>
    <w:rsid w:val="00565E30"/>
    <w:rsid w:val="005664A3"/>
    <w:rsid w:val="00567CBC"/>
    <w:rsid w:val="0057062D"/>
    <w:rsid w:val="0057152B"/>
    <w:rsid w:val="00571E0D"/>
    <w:rsid w:val="0057245D"/>
    <w:rsid w:val="00573D3B"/>
    <w:rsid w:val="00573E24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114B"/>
    <w:rsid w:val="005A29B5"/>
    <w:rsid w:val="005A3807"/>
    <w:rsid w:val="005A43ED"/>
    <w:rsid w:val="005A4824"/>
    <w:rsid w:val="005A77C2"/>
    <w:rsid w:val="005B0354"/>
    <w:rsid w:val="005B0380"/>
    <w:rsid w:val="005B0E34"/>
    <w:rsid w:val="005B1BD6"/>
    <w:rsid w:val="005B4167"/>
    <w:rsid w:val="005B4C6A"/>
    <w:rsid w:val="005B7852"/>
    <w:rsid w:val="005C45AE"/>
    <w:rsid w:val="005C503A"/>
    <w:rsid w:val="005C51B6"/>
    <w:rsid w:val="005C66D1"/>
    <w:rsid w:val="005C67F7"/>
    <w:rsid w:val="005C7707"/>
    <w:rsid w:val="005D0B74"/>
    <w:rsid w:val="005D19BF"/>
    <w:rsid w:val="005D1FB8"/>
    <w:rsid w:val="005D275F"/>
    <w:rsid w:val="005D5B76"/>
    <w:rsid w:val="005D7A90"/>
    <w:rsid w:val="005E0795"/>
    <w:rsid w:val="005E1ACA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601A16"/>
    <w:rsid w:val="00602259"/>
    <w:rsid w:val="00604FBA"/>
    <w:rsid w:val="00607CE3"/>
    <w:rsid w:val="00611D65"/>
    <w:rsid w:val="0061245E"/>
    <w:rsid w:val="00613026"/>
    <w:rsid w:val="00614E23"/>
    <w:rsid w:val="00615102"/>
    <w:rsid w:val="00616293"/>
    <w:rsid w:val="00617780"/>
    <w:rsid w:val="00620C55"/>
    <w:rsid w:val="00621DF1"/>
    <w:rsid w:val="00624842"/>
    <w:rsid w:val="00625198"/>
    <w:rsid w:val="00625B89"/>
    <w:rsid w:val="0062625E"/>
    <w:rsid w:val="0062652F"/>
    <w:rsid w:val="0062748A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5BDC"/>
    <w:rsid w:val="00657074"/>
    <w:rsid w:val="006606EA"/>
    <w:rsid w:val="00662AB2"/>
    <w:rsid w:val="00663257"/>
    <w:rsid w:val="00663866"/>
    <w:rsid w:val="00663874"/>
    <w:rsid w:val="006733DA"/>
    <w:rsid w:val="00673427"/>
    <w:rsid w:val="00673B3C"/>
    <w:rsid w:val="006762DE"/>
    <w:rsid w:val="006779DD"/>
    <w:rsid w:val="00681C56"/>
    <w:rsid w:val="00682CCE"/>
    <w:rsid w:val="00682EE6"/>
    <w:rsid w:val="00685C29"/>
    <w:rsid w:val="00685D54"/>
    <w:rsid w:val="006862A6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6005"/>
    <w:rsid w:val="006B0036"/>
    <w:rsid w:val="006B1304"/>
    <w:rsid w:val="006B1327"/>
    <w:rsid w:val="006B1437"/>
    <w:rsid w:val="006B3CDF"/>
    <w:rsid w:val="006B7647"/>
    <w:rsid w:val="006C514C"/>
    <w:rsid w:val="006C5AEE"/>
    <w:rsid w:val="006C69B7"/>
    <w:rsid w:val="006D10C0"/>
    <w:rsid w:val="006D1BEF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359"/>
    <w:rsid w:val="006F051D"/>
    <w:rsid w:val="006F1F49"/>
    <w:rsid w:val="006F2433"/>
    <w:rsid w:val="006F4587"/>
    <w:rsid w:val="006F690F"/>
    <w:rsid w:val="006F6AC7"/>
    <w:rsid w:val="00700CEC"/>
    <w:rsid w:val="00701A50"/>
    <w:rsid w:val="00703E96"/>
    <w:rsid w:val="00707444"/>
    <w:rsid w:val="0071123D"/>
    <w:rsid w:val="00711CB9"/>
    <w:rsid w:val="00715487"/>
    <w:rsid w:val="00717832"/>
    <w:rsid w:val="00717CA0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2AF8"/>
    <w:rsid w:val="00743413"/>
    <w:rsid w:val="00743B99"/>
    <w:rsid w:val="00744DF4"/>
    <w:rsid w:val="00746D61"/>
    <w:rsid w:val="00750CDD"/>
    <w:rsid w:val="00750F78"/>
    <w:rsid w:val="0075485A"/>
    <w:rsid w:val="00754BD5"/>
    <w:rsid w:val="00755FF8"/>
    <w:rsid w:val="00757F4B"/>
    <w:rsid w:val="00760F77"/>
    <w:rsid w:val="00761E79"/>
    <w:rsid w:val="00762809"/>
    <w:rsid w:val="00764732"/>
    <w:rsid w:val="00765E9A"/>
    <w:rsid w:val="00765FF4"/>
    <w:rsid w:val="00770691"/>
    <w:rsid w:val="00771AE5"/>
    <w:rsid w:val="00771B9A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427C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13FE"/>
    <w:rsid w:val="007B18F8"/>
    <w:rsid w:val="007B3C9B"/>
    <w:rsid w:val="007B5770"/>
    <w:rsid w:val="007B5F5E"/>
    <w:rsid w:val="007B6148"/>
    <w:rsid w:val="007C15E6"/>
    <w:rsid w:val="007C233D"/>
    <w:rsid w:val="007C2B20"/>
    <w:rsid w:val="007D110E"/>
    <w:rsid w:val="007D22B0"/>
    <w:rsid w:val="007D26C7"/>
    <w:rsid w:val="007D4103"/>
    <w:rsid w:val="007D4C8F"/>
    <w:rsid w:val="007D548D"/>
    <w:rsid w:val="007D66C5"/>
    <w:rsid w:val="007E0689"/>
    <w:rsid w:val="007E2B91"/>
    <w:rsid w:val="007E3CEE"/>
    <w:rsid w:val="007E4E4F"/>
    <w:rsid w:val="007E5E57"/>
    <w:rsid w:val="007E6289"/>
    <w:rsid w:val="007E71FA"/>
    <w:rsid w:val="007F0FB5"/>
    <w:rsid w:val="007F1B77"/>
    <w:rsid w:val="007F3D0D"/>
    <w:rsid w:val="007F4CEA"/>
    <w:rsid w:val="007F50A8"/>
    <w:rsid w:val="007F5130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0CB"/>
    <w:rsid w:val="008177D8"/>
    <w:rsid w:val="00820D2D"/>
    <w:rsid w:val="00820F68"/>
    <w:rsid w:val="00821715"/>
    <w:rsid w:val="00822A87"/>
    <w:rsid w:val="00824ED6"/>
    <w:rsid w:val="008258BC"/>
    <w:rsid w:val="0083200B"/>
    <w:rsid w:val="00833FD1"/>
    <w:rsid w:val="00834059"/>
    <w:rsid w:val="00835472"/>
    <w:rsid w:val="00837DCE"/>
    <w:rsid w:val="008414D4"/>
    <w:rsid w:val="00843CE1"/>
    <w:rsid w:val="00846D87"/>
    <w:rsid w:val="008477D0"/>
    <w:rsid w:val="00850E59"/>
    <w:rsid w:val="00851910"/>
    <w:rsid w:val="00851B66"/>
    <w:rsid w:val="00852269"/>
    <w:rsid w:val="008526ED"/>
    <w:rsid w:val="00853A2B"/>
    <w:rsid w:val="00855A2E"/>
    <w:rsid w:val="00856068"/>
    <w:rsid w:val="008572CE"/>
    <w:rsid w:val="00857B40"/>
    <w:rsid w:val="008638C8"/>
    <w:rsid w:val="008647AA"/>
    <w:rsid w:val="00866E47"/>
    <w:rsid w:val="00871333"/>
    <w:rsid w:val="00874CDD"/>
    <w:rsid w:val="0087661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5B00"/>
    <w:rsid w:val="00891F3E"/>
    <w:rsid w:val="00892B1A"/>
    <w:rsid w:val="008939DC"/>
    <w:rsid w:val="00893BEB"/>
    <w:rsid w:val="00896E90"/>
    <w:rsid w:val="008A11D1"/>
    <w:rsid w:val="008A3C22"/>
    <w:rsid w:val="008A4297"/>
    <w:rsid w:val="008A5E5E"/>
    <w:rsid w:val="008A6C7F"/>
    <w:rsid w:val="008B0A05"/>
    <w:rsid w:val="008B185B"/>
    <w:rsid w:val="008B27CA"/>
    <w:rsid w:val="008B2DE2"/>
    <w:rsid w:val="008B3002"/>
    <w:rsid w:val="008B4256"/>
    <w:rsid w:val="008B5D5B"/>
    <w:rsid w:val="008C16E6"/>
    <w:rsid w:val="008C1CDD"/>
    <w:rsid w:val="008C3EC4"/>
    <w:rsid w:val="008C6732"/>
    <w:rsid w:val="008C6BBE"/>
    <w:rsid w:val="008C6D47"/>
    <w:rsid w:val="008C6DD1"/>
    <w:rsid w:val="008D085F"/>
    <w:rsid w:val="008D34B6"/>
    <w:rsid w:val="008D5C0B"/>
    <w:rsid w:val="008E299A"/>
    <w:rsid w:val="008E32D5"/>
    <w:rsid w:val="008E67FD"/>
    <w:rsid w:val="008F162A"/>
    <w:rsid w:val="008F30DA"/>
    <w:rsid w:val="008F3993"/>
    <w:rsid w:val="008F44C1"/>
    <w:rsid w:val="008F5C9A"/>
    <w:rsid w:val="008F6D66"/>
    <w:rsid w:val="008F7326"/>
    <w:rsid w:val="008F76FF"/>
    <w:rsid w:val="008F7765"/>
    <w:rsid w:val="00901D28"/>
    <w:rsid w:val="00904D2E"/>
    <w:rsid w:val="00905606"/>
    <w:rsid w:val="00905CFD"/>
    <w:rsid w:val="00907F1B"/>
    <w:rsid w:val="009101EA"/>
    <w:rsid w:val="00912143"/>
    <w:rsid w:val="00913B2F"/>
    <w:rsid w:val="00914E48"/>
    <w:rsid w:val="00916A1A"/>
    <w:rsid w:val="009227BE"/>
    <w:rsid w:val="00924D9C"/>
    <w:rsid w:val="00925316"/>
    <w:rsid w:val="00925727"/>
    <w:rsid w:val="0092695D"/>
    <w:rsid w:val="00930B7C"/>
    <w:rsid w:val="009310D5"/>
    <w:rsid w:val="00931647"/>
    <w:rsid w:val="0093388C"/>
    <w:rsid w:val="00935823"/>
    <w:rsid w:val="00935CC0"/>
    <w:rsid w:val="0094167B"/>
    <w:rsid w:val="00941E6A"/>
    <w:rsid w:val="00943709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33AB"/>
    <w:rsid w:val="0095631A"/>
    <w:rsid w:val="0096113D"/>
    <w:rsid w:val="00961230"/>
    <w:rsid w:val="009633ED"/>
    <w:rsid w:val="00963AEA"/>
    <w:rsid w:val="0096490C"/>
    <w:rsid w:val="00965891"/>
    <w:rsid w:val="00966135"/>
    <w:rsid w:val="009661C2"/>
    <w:rsid w:val="00966CAC"/>
    <w:rsid w:val="0097042A"/>
    <w:rsid w:val="0097200C"/>
    <w:rsid w:val="00972067"/>
    <w:rsid w:val="0097284D"/>
    <w:rsid w:val="00973242"/>
    <w:rsid w:val="00973E77"/>
    <w:rsid w:val="00974B82"/>
    <w:rsid w:val="009754FC"/>
    <w:rsid w:val="00975803"/>
    <w:rsid w:val="00975B40"/>
    <w:rsid w:val="009807E5"/>
    <w:rsid w:val="00980AFF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B1C6F"/>
    <w:rsid w:val="009B2979"/>
    <w:rsid w:val="009B41F3"/>
    <w:rsid w:val="009B43D8"/>
    <w:rsid w:val="009B4619"/>
    <w:rsid w:val="009B46A5"/>
    <w:rsid w:val="009B54D3"/>
    <w:rsid w:val="009B7DBB"/>
    <w:rsid w:val="009C2DB1"/>
    <w:rsid w:val="009C391E"/>
    <w:rsid w:val="009C4041"/>
    <w:rsid w:val="009D0736"/>
    <w:rsid w:val="009D1F89"/>
    <w:rsid w:val="009D303A"/>
    <w:rsid w:val="009D30DD"/>
    <w:rsid w:val="009D3FBB"/>
    <w:rsid w:val="009D5ECD"/>
    <w:rsid w:val="009D6C3A"/>
    <w:rsid w:val="009E1DA8"/>
    <w:rsid w:val="009E2667"/>
    <w:rsid w:val="009E34C3"/>
    <w:rsid w:val="009E3E9F"/>
    <w:rsid w:val="009E5183"/>
    <w:rsid w:val="009E52D5"/>
    <w:rsid w:val="009E5854"/>
    <w:rsid w:val="009E5B5D"/>
    <w:rsid w:val="009F2549"/>
    <w:rsid w:val="009F3E80"/>
    <w:rsid w:val="009F43E9"/>
    <w:rsid w:val="009F5FAE"/>
    <w:rsid w:val="009F6D93"/>
    <w:rsid w:val="009F72C3"/>
    <w:rsid w:val="00A00BE0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917"/>
    <w:rsid w:val="00A150E8"/>
    <w:rsid w:val="00A157F2"/>
    <w:rsid w:val="00A211EA"/>
    <w:rsid w:val="00A214EB"/>
    <w:rsid w:val="00A24BAF"/>
    <w:rsid w:val="00A24C8C"/>
    <w:rsid w:val="00A25938"/>
    <w:rsid w:val="00A259C0"/>
    <w:rsid w:val="00A25B13"/>
    <w:rsid w:val="00A26F76"/>
    <w:rsid w:val="00A2726E"/>
    <w:rsid w:val="00A3067B"/>
    <w:rsid w:val="00A314DA"/>
    <w:rsid w:val="00A33A90"/>
    <w:rsid w:val="00A33C8B"/>
    <w:rsid w:val="00A35219"/>
    <w:rsid w:val="00A37877"/>
    <w:rsid w:val="00A37E3C"/>
    <w:rsid w:val="00A4108A"/>
    <w:rsid w:val="00A4135A"/>
    <w:rsid w:val="00A41577"/>
    <w:rsid w:val="00A434FE"/>
    <w:rsid w:val="00A446DF"/>
    <w:rsid w:val="00A44795"/>
    <w:rsid w:val="00A45B4E"/>
    <w:rsid w:val="00A468B4"/>
    <w:rsid w:val="00A46D08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55F5C"/>
    <w:rsid w:val="00A574CC"/>
    <w:rsid w:val="00A62398"/>
    <w:rsid w:val="00A70E6F"/>
    <w:rsid w:val="00A711B7"/>
    <w:rsid w:val="00A7370D"/>
    <w:rsid w:val="00A761FB"/>
    <w:rsid w:val="00A7649A"/>
    <w:rsid w:val="00A76517"/>
    <w:rsid w:val="00A7683A"/>
    <w:rsid w:val="00A76853"/>
    <w:rsid w:val="00A776BC"/>
    <w:rsid w:val="00A800B4"/>
    <w:rsid w:val="00A816E2"/>
    <w:rsid w:val="00A8599B"/>
    <w:rsid w:val="00A85AEE"/>
    <w:rsid w:val="00A8641A"/>
    <w:rsid w:val="00A87757"/>
    <w:rsid w:val="00A87B68"/>
    <w:rsid w:val="00A90B58"/>
    <w:rsid w:val="00A90D4C"/>
    <w:rsid w:val="00A911C9"/>
    <w:rsid w:val="00A93917"/>
    <w:rsid w:val="00A94095"/>
    <w:rsid w:val="00A959EA"/>
    <w:rsid w:val="00A97585"/>
    <w:rsid w:val="00A97D4A"/>
    <w:rsid w:val="00AA03A7"/>
    <w:rsid w:val="00AA17A3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B60B3"/>
    <w:rsid w:val="00AC022E"/>
    <w:rsid w:val="00AC14E3"/>
    <w:rsid w:val="00AC1BA3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73CF"/>
    <w:rsid w:val="00AF0769"/>
    <w:rsid w:val="00AF1437"/>
    <w:rsid w:val="00AF17E0"/>
    <w:rsid w:val="00AF31ED"/>
    <w:rsid w:val="00AF5C76"/>
    <w:rsid w:val="00AF6E05"/>
    <w:rsid w:val="00AF771E"/>
    <w:rsid w:val="00B03683"/>
    <w:rsid w:val="00B04B2C"/>
    <w:rsid w:val="00B06B9A"/>
    <w:rsid w:val="00B07AB8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891"/>
    <w:rsid w:val="00B21B81"/>
    <w:rsid w:val="00B23557"/>
    <w:rsid w:val="00B23763"/>
    <w:rsid w:val="00B249D1"/>
    <w:rsid w:val="00B25E14"/>
    <w:rsid w:val="00B30A4C"/>
    <w:rsid w:val="00B3141F"/>
    <w:rsid w:val="00B31C39"/>
    <w:rsid w:val="00B32FA8"/>
    <w:rsid w:val="00B342EB"/>
    <w:rsid w:val="00B35DC5"/>
    <w:rsid w:val="00B40FBD"/>
    <w:rsid w:val="00B41678"/>
    <w:rsid w:val="00B451F7"/>
    <w:rsid w:val="00B46CDA"/>
    <w:rsid w:val="00B47F7C"/>
    <w:rsid w:val="00B47FB7"/>
    <w:rsid w:val="00B52BF0"/>
    <w:rsid w:val="00B5307B"/>
    <w:rsid w:val="00B54C37"/>
    <w:rsid w:val="00B55821"/>
    <w:rsid w:val="00B559A6"/>
    <w:rsid w:val="00B55AB5"/>
    <w:rsid w:val="00B55E37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28E"/>
    <w:rsid w:val="00B8193F"/>
    <w:rsid w:val="00B81F0E"/>
    <w:rsid w:val="00B826E4"/>
    <w:rsid w:val="00B8453C"/>
    <w:rsid w:val="00B85093"/>
    <w:rsid w:val="00B870D4"/>
    <w:rsid w:val="00B9050A"/>
    <w:rsid w:val="00B90A0A"/>
    <w:rsid w:val="00B90BD9"/>
    <w:rsid w:val="00B91A1A"/>
    <w:rsid w:val="00B9396A"/>
    <w:rsid w:val="00B96D41"/>
    <w:rsid w:val="00B970B9"/>
    <w:rsid w:val="00B97110"/>
    <w:rsid w:val="00BA1F41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CF"/>
    <w:rsid w:val="00BC0B61"/>
    <w:rsid w:val="00BC31A1"/>
    <w:rsid w:val="00BC52AF"/>
    <w:rsid w:val="00BC5A28"/>
    <w:rsid w:val="00BC5D82"/>
    <w:rsid w:val="00BC66EE"/>
    <w:rsid w:val="00BD0109"/>
    <w:rsid w:val="00BD2139"/>
    <w:rsid w:val="00BD4009"/>
    <w:rsid w:val="00BE1073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64E"/>
    <w:rsid w:val="00C227FB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4BC3"/>
    <w:rsid w:val="00C46B4A"/>
    <w:rsid w:val="00C47237"/>
    <w:rsid w:val="00C4771A"/>
    <w:rsid w:val="00C47EC7"/>
    <w:rsid w:val="00C530FB"/>
    <w:rsid w:val="00C565BC"/>
    <w:rsid w:val="00C572A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40C3"/>
    <w:rsid w:val="00C75510"/>
    <w:rsid w:val="00C7643B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575B"/>
    <w:rsid w:val="00CA41CB"/>
    <w:rsid w:val="00CA6279"/>
    <w:rsid w:val="00CA6433"/>
    <w:rsid w:val="00CA7119"/>
    <w:rsid w:val="00CA789D"/>
    <w:rsid w:val="00CA7A34"/>
    <w:rsid w:val="00CA7CBA"/>
    <w:rsid w:val="00CB01AE"/>
    <w:rsid w:val="00CB1C59"/>
    <w:rsid w:val="00CB1F68"/>
    <w:rsid w:val="00CB6238"/>
    <w:rsid w:val="00CB6D35"/>
    <w:rsid w:val="00CB783A"/>
    <w:rsid w:val="00CC2DF7"/>
    <w:rsid w:val="00CC301D"/>
    <w:rsid w:val="00CC307E"/>
    <w:rsid w:val="00CD0C9B"/>
    <w:rsid w:val="00CD0D44"/>
    <w:rsid w:val="00CD10F8"/>
    <w:rsid w:val="00CD492A"/>
    <w:rsid w:val="00CE08DE"/>
    <w:rsid w:val="00CE0E50"/>
    <w:rsid w:val="00CE12FD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29F6"/>
    <w:rsid w:val="00D43819"/>
    <w:rsid w:val="00D4535E"/>
    <w:rsid w:val="00D45BFB"/>
    <w:rsid w:val="00D47FFB"/>
    <w:rsid w:val="00D548EB"/>
    <w:rsid w:val="00D6099C"/>
    <w:rsid w:val="00D60A4B"/>
    <w:rsid w:val="00D61D52"/>
    <w:rsid w:val="00D6572B"/>
    <w:rsid w:val="00D65DBC"/>
    <w:rsid w:val="00D708E5"/>
    <w:rsid w:val="00D71831"/>
    <w:rsid w:val="00D80457"/>
    <w:rsid w:val="00D816BB"/>
    <w:rsid w:val="00D821AD"/>
    <w:rsid w:val="00D846D2"/>
    <w:rsid w:val="00D847ED"/>
    <w:rsid w:val="00D849B1"/>
    <w:rsid w:val="00D84B75"/>
    <w:rsid w:val="00D85E68"/>
    <w:rsid w:val="00D87B21"/>
    <w:rsid w:val="00D90404"/>
    <w:rsid w:val="00D9053D"/>
    <w:rsid w:val="00D93003"/>
    <w:rsid w:val="00D94616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486D"/>
    <w:rsid w:val="00DB53A8"/>
    <w:rsid w:val="00DB55D1"/>
    <w:rsid w:val="00DB6213"/>
    <w:rsid w:val="00DB740A"/>
    <w:rsid w:val="00DB7A52"/>
    <w:rsid w:val="00DC01BC"/>
    <w:rsid w:val="00DC051A"/>
    <w:rsid w:val="00DC3971"/>
    <w:rsid w:val="00DC7D83"/>
    <w:rsid w:val="00DD1351"/>
    <w:rsid w:val="00DD3B5B"/>
    <w:rsid w:val="00DD49BA"/>
    <w:rsid w:val="00DD4CC1"/>
    <w:rsid w:val="00DE130C"/>
    <w:rsid w:val="00DE1EA4"/>
    <w:rsid w:val="00DE366E"/>
    <w:rsid w:val="00DE3936"/>
    <w:rsid w:val="00DE3AC6"/>
    <w:rsid w:val="00DE52A8"/>
    <w:rsid w:val="00DE5817"/>
    <w:rsid w:val="00DE5D42"/>
    <w:rsid w:val="00DF0833"/>
    <w:rsid w:val="00DF0EDB"/>
    <w:rsid w:val="00DF3D6F"/>
    <w:rsid w:val="00DF63FC"/>
    <w:rsid w:val="00E0086B"/>
    <w:rsid w:val="00E044E4"/>
    <w:rsid w:val="00E050C2"/>
    <w:rsid w:val="00E0551B"/>
    <w:rsid w:val="00E0636E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1BCF"/>
    <w:rsid w:val="00E431BA"/>
    <w:rsid w:val="00E433B8"/>
    <w:rsid w:val="00E43A81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53"/>
    <w:rsid w:val="00E65197"/>
    <w:rsid w:val="00E65898"/>
    <w:rsid w:val="00E67927"/>
    <w:rsid w:val="00E702A0"/>
    <w:rsid w:val="00E719F1"/>
    <w:rsid w:val="00E73BD0"/>
    <w:rsid w:val="00E800AE"/>
    <w:rsid w:val="00E80A02"/>
    <w:rsid w:val="00E82251"/>
    <w:rsid w:val="00E8253E"/>
    <w:rsid w:val="00E82D70"/>
    <w:rsid w:val="00E83120"/>
    <w:rsid w:val="00E83CD9"/>
    <w:rsid w:val="00E8580C"/>
    <w:rsid w:val="00E8614F"/>
    <w:rsid w:val="00E87D5F"/>
    <w:rsid w:val="00E87F60"/>
    <w:rsid w:val="00E90AEF"/>
    <w:rsid w:val="00E920A5"/>
    <w:rsid w:val="00E92F44"/>
    <w:rsid w:val="00E93B52"/>
    <w:rsid w:val="00E93CC9"/>
    <w:rsid w:val="00E96145"/>
    <w:rsid w:val="00EA27EB"/>
    <w:rsid w:val="00EA4541"/>
    <w:rsid w:val="00EA6D91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27B"/>
    <w:rsid w:val="00ED7CA1"/>
    <w:rsid w:val="00EE4201"/>
    <w:rsid w:val="00EE4607"/>
    <w:rsid w:val="00EE5D1F"/>
    <w:rsid w:val="00EE6AAA"/>
    <w:rsid w:val="00EE7158"/>
    <w:rsid w:val="00EF06A7"/>
    <w:rsid w:val="00EF553E"/>
    <w:rsid w:val="00EF7587"/>
    <w:rsid w:val="00EF7931"/>
    <w:rsid w:val="00F00D12"/>
    <w:rsid w:val="00F03BA4"/>
    <w:rsid w:val="00F07D68"/>
    <w:rsid w:val="00F07EC5"/>
    <w:rsid w:val="00F1030E"/>
    <w:rsid w:val="00F11E0B"/>
    <w:rsid w:val="00F12232"/>
    <w:rsid w:val="00F12ED6"/>
    <w:rsid w:val="00F1309C"/>
    <w:rsid w:val="00F16458"/>
    <w:rsid w:val="00F16AE1"/>
    <w:rsid w:val="00F20076"/>
    <w:rsid w:val="00F2315F"/>
    <w:rsid w:val="00F266D8"/>
    <w:rsid w:val="00F3014A"/>
    <w:rsid w:val="00F30374"/>
    <w:rsid w:val="00F30A9C"/>
    <w:rsid w:val="00F3126B"/>
    <w:rsid w:val="00F32E7E"/>
    <w:rsid w:val="00F32EE2"/>
    <w:rsid w:val="00F35860"/>
    <w:rsid w:val="00F35DEB"/>
    <w:rsid w:val="00F3628D"/>
    <w:rsid w:val="00F368A1"/>
    <w:rsid w:val="00F42A20"/>
    <w:rsid w:val="00F42A49"/>
    <w:rsid w:val="00F43760"/>
    <w:rsid w:val="00F43E96"/>
    <w:rsid w:val="00F46388"/>
    <w:rsid w:val="00F465AE"/>
    <w:rsid w:val="00F5115A"/>
    <w:rsid w:val="00F51779"/>
    <w:rsid w:val="00F55A32"/>
    <w:rsid w:val="00F5634A"/>
    <w:rsid w:val="00F56902"/>
    <w:rsid w:val="00F6162E"/>
    <w:rsid w:val="00F6190D"/>
    <w:rsid w:val="00F62BD7"/>
    <w:rsid w:val="00F62F1B"/>
    <w:rsid w:val="00F62F73"/>
    <w:rsid w:val="00F63B85"/>
    <w:rsid w:val="00F65770"/>
    <w:rsid w:val="00F665C8"/>
    <w:rsid w:val="00F6728F"/>
    <w:rsid w:val="00F7069C"/>
    <w:rsid w:val="00F71064"/>
    <w:rsid w:val="00F7346D"/>
    <w:rsid w:val="00F73B06"/>
    <w:rsid w:val="00F73C8B"/>
    <w:rsid w:val="00F7590D"/>
    <w:rsid w:val="00F7753E"/>
    <w:rsid w:val="00F77FDC"/>
    <w:rsid w:val="00F800B3"/>
    <w:rsid w:val="00F80713"/>
    <w:rsid w:val="00F823D2"/>
    <w:rsid w:val="00F85E59"/>
    <w:rsid w:val="00F86095"/>
    <w:rsid w:val="00F873DB"/>
    <w:rsid w:val="00F9041C"/>
    <w:rsid w:val="00F90493"/>
    <w:rsid w:val="00F91630"/>
    <w:rsid w:val="00F92A07"/>
    <w:rsid w:val="00F957BB"/>
    <w:rsid w:val="00F9746A"/>
    <w:rsid w:val="00FA0C1E"/>
    <w:rsid w:val="00FA149C"/>
    <w:rsid w:val="00FA1BD0"/>
    <w:rsid w:val="00FA2880"/>
    <w:rsid w:val="00FA3585"/>
    <w:rsid w:val="00FA54D5"/>
    <w:rsid w:val="00FB57D8"/>
    <w:rsid w:val="00FB791C"/>
    <w:rsid w:val="00FB7ECF"/>
    <w:rsid w:val="00FC081D"/>
    <w:rsid w:val="00FC1A4E"/>
    <w:rsid w:val="00FC1F9D"/>
    <w:rsid w:val="00FC323E"/>
    <w:rsid w:val="00FC4794"/>
    <w:rsid w:val="00FC5C0E"/>
    <w:rsid w:val="00FC6F5D"/>
    <w:rsid w:val="00FD0A39"/>
    <w:rsid w:val="00FD208C"/>
    <w:rsid w:val="00FD438B"/>
    <w:rsid w:val="00FD5430"/>
    <w:rsid w:val="00FE0E0D"/>
    <w:rsid w:val="00FE1596"/>
    <w:rsid w:val="00FE2E50"/>
    <w:rsid w:val="00FE37C0"/>
    <w:rsid w:val="00FE4939"/>
    <w:rsid w:val="00FE4C21"/>
    <w:rsid w:val="00FE4E40"/>
    <w:rsid w:val="00FF299D"/>
    <w:rsid w:val="00FF5799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4AF432A6"/>
  <w15:chartTrackingRefBased/>
  <w15:docId w15:val="{A8F89467-E362-40C7-9B86-D7B3E100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  <w:lang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uiPriority w:val="99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uiPriority w:val="99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uiPriority w:val="99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uiPriority w:val="99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styleId="GradeMdia1-nfase2">
    <w:name w:val="Medium Grid 1 Accent 2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uiPriority w:val="9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uiPriority w:val="99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uiPriority w:val="99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styleId="SombreamentoMdio1-nfase1">
    <w:name w:val="Medium Shading 1 Accent 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uiPriority w:val="99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styleId="Meno">
    <w:name w:val="Mention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BodyText3">
    <w:name w:val="Body Text 3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BodyTextIndent2">
    <w:name w:val="Body Text Indent 2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uiPriority w:val="20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uiPriority w:val="29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WW8Num6z3">
    <w:name w:val="WW8Num6z3"/>
    <w:rsid w:val="00F63B85"/>
    <w:rPr>
      <w:rFonts w:ascii="Symbol" w:hAnsi="Symbol"/>
    </w:rPr>
  </w:style>
  <w:style w:type="character" w:customStyle="1" w:styleId="WW8Num15z1">
    <w:name w:val="WW8Num15z1"/>
    <w:rsid w:val="00F63B85"/>
    <w:rPr>
      <w:rFonts w:ascii="Arial" w:hAnsi="Arial"/>
      <w:b/>
      <w:i w:val="0"/>
      <w:sz w:val="22"/>
    </w:rPr>
  </w:style>
  <w:style w:type="character" w:customStyle="1" w:styleId="WW8Num100z0">
    <w:name w:val="WW8Num100z0"/>
    <w:rsid w:val="00F63B85"/>
    <w:rPr>
      <w:rFonts w:ascii="Wingdings" w:hAnsi="Wingdings"/>
    </w:rPr>
  </w:style>
  <w:style w:type="character" w:customStyle="1" w:styleId="WW8Num100z1">
    <w:name w:val="WW8Num100z1"/>
    <w:rsid w:val="00F63B85"/>
    <w:rPr>
      <w:rFonts w:ascii="Courier New" w:hAnsi="Courier New"/>
    </w:rPr>
  </w:style>
  <w:style w:type="character" w:customStyle="1" w:styleId="WW8Num100z3">
    <w:name w:val="WW8Num100z3"/>
    <w:rsid w:val="00F63B85"/>
    <w:rPr>
      <w:rFonts w:ascii="Symbol" w:hAnsi="Symbol"/>
    </w:rPr>
  </w:style>
  <w:style w:type="character" w:customStyle="1" w:styleId="WW8Num76z0">
    <w:name w:val="WW8Num76z0"/>
    <w:rsid w:val="00F63B85"/>
    <w:rPr>
      <w:rFonts w:ascii="Symbol" w:hAnsi="Symbol"/>
    </w:rPr>
  </w:style>
  <w:style w:type="character" w:customStyle="1" w:styleId="WW8Num113z0">
    <w:name w:val="WW8Num113z0"/>
    <w:rsid w:val="00F63B85"/>
    <w:rPr>
      <w:rFonts w:ascii="Symbol" w:hAnsi="Symbol"/>
    </w:rPr>
  </w:style>
  <w:style w:type="character" w:customStyle="1" w:styleId="WW8Num101z0">
    <w:name w:val="WW8Num101z0"/>
    <w:rsid w:val="00F63B85"/>
    <w:rPr>
      <w:rFonts w:ascii="Symbol" w:hAnsi="Symbol"/>
    </w:rPr>
  </w:style>
  <w:style w:type="character" w:customStyle="1" w:styleId="WW8Num54z0">
    <w:name w:val="WW8Num54z0"/>
    <w:rsid w:val="00F63B85"/>
    <w:rPr>
      <w:rFonts w:ascii="Symbol" w:hAnsi="Symbol"/>
    </w:rPr>
  </w:style>
  <w:style w:type="character" w:customStyle="1" w:styleId="WW8Num119z1">
    <w:name w:val="WW8Num119z1"/>
    <w:rsid w:val="00F63B85"/>
    <w:rPr>
      <w:rFonts w:ascii="Arial" w:hAnsi="Arial"/>
      <w:b/>
      <w:i w:val="0"/>
      <w:sz w:val="24"/>
    </w:rPr>
  </w:style>
  <w:style w:type="character" w:customStyle="1" w:styleId="WW8Num27z1">
    <w:name w:val="WW8Num27z1"/>
    <w:rsid w:val="00F63B85"/>
    <w:rPr>
      <w:rFonts w:ascii="Arial" w:hAnsi="Arial"/>
      <w:b/>
      <w:i w:val="0"/>
      <w:sz w:val="22"/>
    </w:rPr>
  </w:style>
  <w:style w:type="character" w:customStyle="1" w:styleId="WW8Num78z1">
    <w:name w:val="WW8Num78z1"/>
    <w:rsid w:val="00F63B85"/>
    <w:rPr>
      <w:rFonts w:ascii="Arial" w:hAnsi="Arial"/>
      <w:b/>
      <w:i w:val="0"/>
      <w:sz w:val="22"/>
    </w:rPr>
  </w:style>
  <w:style w:type="character" w:customStyle="1" w:styleId="WW8Num38z1">
    <w:name w:val="WW8Num38z1"/>
    <w:rsid w:val="00F63B85"/>
    <w:rPr>
      <w:rFonts w:ascii="Arial" w:hAnsi="Arial"/>
      <w:b w:val="0"/>
      <w:i w:val="0"/>
      <w:sz w:val="24"/>
    </w:rPr>
  </w:style>
  <w:style w:type="character" w:customStyle="1" w:styleId="WW8Num39z1">
    <w:name w:val="WW8Num39z1"/>
    <w:rsid w:val="00F63B85"/>
    <w:rPr>
      <w:rFonts w:ascii="Courier New" w:hAnsi="Courier New"/>
    </w:rPr>
  </w:style>
  <w:style w:type="character" w:customStyle="1" w:styleId="WW8Num39z3">
    <w:name w:val="WW8Num39z3"/>
    <w:rsid w:val="00F63B85"/>
    <w:rPr>
      <w:rFonts w:ascii="Symbol" w:hAnsi="Symbol"/>
    </w:rPr>
  </w:style>
  <w:style w:type="character" w:customStyle="1" w:styleId="WW8Num61z1">
    <w:name w:val="WW8Num61z1"/>
    <w:rsid w:val="00F63B85"/>
    <w:rPr>
      <w:rFonts w:ascii="Arial" w:hAnsi="Arial"/>
      <w:b/>
      <w:i w:val="0"/>
      <w:sz w:val="22"/>
    </w:rPr>
  </w:style>
  <w:style w:type="character" w:customStyle="1" w:styleId="WW8Num44z1">
    <w:name w:val="WW8Num44z1"/>
    <w:rsid w:val="00F63B85"/>
    <w:rPr>
      <w:rFonts w:ascii="Arial" w:hAnsi="Arial"/>
      <w:b/>
      <w:i w:val="0"/>
      <w:sz w:val="22"/>
    </w:rPr>
  </w:style>
  <w:style w:type="character" w:customStyle="1" w:styleId="WW8Num77z0">
    <w:name w:val="WW8Num77z0"/>
    <w:rsid w:val="00F63B85"/>
    <w:rPr>
      <w:rFonts w:ascii="Wingdings" w:hAnsi="Wingdings"/>
    </w:rPr>
  </w:style>
  <w:style w:type="character" w:customStyle="1" w:styleId="WW8Num77z1">
    <w:name w:val="WW8Num77z1"/>
    <w:rsid w:val="00F63B85"/>
    <w:rPr>
      <w:rFonts w:ascii="Courier New" w:hAnsi="Courier New"/>
    </w:rPr>
  </w:style>
  <w:style w:type="character" w:customStyle="1" w:styleId="WW8Num77z3">
    <w:name w:val="WW8Num77z3"/>
    <w:rsid w:val="00F63B85"/>
    <w:rPr>
      <w:rFonts w:ascii="Symbol" w:hAnsi="Symbol"/>
    </w:rPr>
  </w:style>
  <w:style w:type="character" w:customStyle="1" w:styleId="WW8Num140z0">
    <w:name w:val="WW8Num140z0"/>
    <w:rsid w:val="00F63B85"/>
    <w:rPr>
      <w:rFonts w:ascii="Wingdings" w:hAnsi="Wingdings"/>
    </w:rPr>
  </w:style>
  <w:style w:type="character" w:customStyle="1" w:styleId="WW8Num140z1">
    <w:name w:val="WW8Num140z1"/>
    <w:rsid w:val="00F63B85"/>
    <w:rPr>
      <w:rFonts w:ascii="Courier New" w:hAnsi="Courier New"/>
    </w:rPr>
  </w:style>
  <w:style w:type="character" w:customStyle="1" w:styleId="WW8Num140z3">
    <w:name w:val="WW8Num140z3"/>
    <w:rsid w:val="00F63B85"/>
    <w:rPr>
      <w:rFonts w:ascii="Symbol" w:hAnsi="Symbol"/>
    </w:rPr>
  </w:style>
  <w:style w:type="character" w:customStyle="1" w:styleId="WW8Num183z0">
    <w:name w:val="WW8Num183z0"/>
    <w:rsid w:val="00F63B85"/>
    <w:rPr>
      <w:rFonts w:ascii="Wingdings" w:hAnsi="Wingdings"/>
    </w:rPr>
  </w:style>
  <w:style w:type="character" w:customStyle="1" w:styleId="WW8Num183z1">
    <w:name w:val="WW8Num183z1"/>
    <w:rsid w:val="00F63B85"/>
    <w:rPr>
      <w:rFonts w:ascii="Courier New" w:hAnsi="Courier New"/>
    </w:rPr>
  </w:style>
  <w:style w:type="character" w:customStyle="1" w:styleId="WW8Num183z3">
    <w:name w:val="WW8Num183z3"/>
    <w:rsid w:val="00F63B85"/>
    <w:rPr>
      <w:rFonts w:ascii="Symbol" w:hAnsi="Symbol"/>
    </w:rPr>
  </w:style>
  <w:style w:type="character" w:customStyle="1" w:styleId="WW8Num81z0">
    <w:name w:val="WW8Num81z0"/>
    <w:rsid w:val="00F63B85"/>
    <w:rPr>
      <w:rFonts w:ascii="Times New Roman" w:hAnsi="Times New Roman"/>
      <w:sz w:val="24"/>
    </w:rPr>
  </w:style>
  <w:style w:type="character" w:customStyle="1" w:styleId="WW8Num81z1">
    <w:name w:val="WW8Num81z1"/>
    <w:rsid w:val="00F63B85"/>
    <w:rPr>
      <w:rFonts w:ascii="Times New Roman" w:hAnsi="Times New Roman"/>
      <w:color w:val="auto"/>
      <w:sz w:val="24"/>
    </w:rPr>
  </w:style>
  <w:style w:type="character" w:customStyle="1" w:styleId="WW8Num81z2">
    <w:name w:val="WW8Num81z2"/>
    <w:rsid w:val="00F63B85"/>
    <w:rPr>
      <w:rFonts w:ascii="Verdana" w:hAnsi="Verdana"/>
      <w:b w:val="0"/>
      <w:i w:val="0"/>
    </w:rPr>
  </w:style>
  <w:style w:type="character" w:customStyle="1" w:styleId="WW8Num81z3">
    <w:name w:val="WW8Num81z3"/>
    <w:rsid w:val="00F63B85"/>
    <w:rPr>
      <w:rFonts w:ascii="Verdana" w:hAnsi="Verdana"/>
    </w:rPr>
  </w:style>
  <w:style w:type="paragraph" w:customStyle="1" w:styleId="Estruturadodocumento1">
    <w:name w:val="Estrutura do documento1"/>
    <w:basedOn w:val="Normal"/>
    <w:rsid w:val="00F63B85"/>
    <w:pPr>
      <w:shd w:val="clear" w:color="auto" w:fill="000080"/>
    </w:pPr>
    <w:rPr>
      <w:rFonts w:ascii="Tahoma" w:hAnsi="Tahoma" w:cs="Tahoma"/>
      <w:sz w:val="20"/>
      <w:szCs w:val="20"/>
      <w:lang w:eastAsia="ar-SA"/>
    </w:rPr>
  </w:style>
  <w:style w:type="paragraph" w:customStyle="1" w:styleId="titulo11">
    <w:name w:val="titulo1.1"/>
    <w:basedOn w:val="Normal"/>
    <w:rsid w:val="00F63B85"/>
    <w:pPr>
      <w:suppressAutoHyphens w:val="0"/>
      <w:ind w:right="-284"/>
    </w:pPr>
    <w:rPr>
      <w:rFonts w:cs="Arial"/>
      <w:i/>
      <w:iCs/>
      <w:sz w:val="28"/>
      <w:szCs w:val="20"/>
      <w:lang w:eastAsia="ar-SA"/>
    </w:rPr>
  </w:style>
  <w:style w:type="paragraph" w:customStyle="1" w:styleId="t11">
    <w:name w:val="t1.1"/>
    <w:basedOn w:val="titulo11"/>
    <w:rsid w:val="00F63B85"/>
    <w:pPr>
      <w:ind w:left="1134" w:hanging="1134"/>
    </w:pPr>
  </w:style>
  <w:style w:type="paragraph" w:customStyle="1" w:styleId="Ttulo31">
    <w:name w:val="Título 31"/>
    <w:basedOn w:val="Normal"/>
    <w:rsid w:val="00F63B85"/>
    <w:pPr>
      <w:spacing w:after="30"/>
      <w:ind w:left="285"/>
    </w:pPr>
    <w:rPr>
      <w:rFonts w:cs="Arial"/>
      <w:b/>
      <w:bCs/>
      <w:color w:val="333333"/>
      <w:sz w:val="29"/>
      <w:szCs w:val="29"/>
      <w:lang w:eastAsia="ar-SA"/>
    </w:rPr>
  </w:style>
  <w:style w:type="paragraph" w:styleId="Primeirorecuodecorpodetexto">
    <w:name w:val="Body Text First Indent"/>
    <w:basedOn w:val="Corpodetexto"/>
    <w:link w:val="PrimeirorecuodecorpodetextoChar"/>
    <w:rsid w:val="00F63B85"/>
    <w:pPr>
      <w:overflowPunct/>
      <w:autoSpaceDE/>
      <w:spacing w:after="120"/>
      <w:ind w:firstLine="283"/>
      <w:jc w:val="left"/>
      <w:textAlignment w:val="auto"/>
    </w:pPr>
    <w:rPr>
      <w:rFonts w:ascii="Times New Roman" w:hAnsi="Times New Roman" w:cs="Times New Roman"/>
      <w:sz w:val="20"/>
      <w:lang w:eastAsia="ar-SA"/>
    </w:rPr>
  </w:style>
  <w:style w:type="character" w:customStyle="1" w:styleId="PrimeirorecuodecorpodetextoChar">
    <w:name w:val="Primeiro recuo de corpo de texto Char"/>
    <w:link w:val="Primeirorecuodecorpodetexto"/>
    <w:rsid w:val="00F63B85"/>
    <w:rPr>
      <w:rFonts w:ascii="Arial" w:hAnsi="Arial" w:cs="Arial"/>
      <w:sz w:val="32"/>
      <w:lang w:eastAsia="ar-SA"/>
    </w:rPr>
  </w:style>
  <w:style w:type="paragraph" w:customStyle="1" w:styleId="p">
    <w:name w:val="p"/>
    <w:basedOn w:val="Recuodecorpodetexto"/>
    <w:rsid w:val="00F63B85"/>
    <w:pPr>
      <w:spacing w:before="0"/>
      <w:ind w:firstLine="0"/>
    </w:pPr>
    <w:rPr>
      <w:rFonts w:ascii="Arial" w:hAnsi="Arial" w:cs="Arial"/>
      <w:sz w:val="28"/>
      <w:szCs w:val="24"/>
      <w:lang w:eastAsia="ar-SA"/>
    </w:rPr>
  </w:style>
  <w:style w:type="character" w:customStyle="1" w:styleId="textexposedshow">
    <w:name w:val="text_exposed_show"/>
    <w:rsid w:val="00F63B85"/>
  </w:style>
  <w:style w:type="numbering" w:customStyle="1" w:styleId="Semlista1">
    <w:name w:val="Sem lista1"/>
    <w:next w:val="Semlista"/>
    <w:uiPriority w:val="99"/>
    <w:semiHidden/>
    <w:unhideWhenUsed/>
    <w:rsid w:val="00097A70"/>
  </w:style>
  <w:style w:type="table" w:customStyle="1" w:styleId="Calendrio4">
    <w:name w:val="Calendário 4"/>
    <w:basedOn w:val="Tabelanormal"/>
    <w:uiPriority w:val="99"/>
    <w:qFormat/>
    <w:rsid w:val="00097A70"/>
    <w:pPr>
      <w:snapToGrid w:val="0"/>
    </w:pPr>
    <w:rPr>
      <w:rFonts w:ascii="Calibri" w:hAnsi="Calibri"/>
      <w:b/>
      <w:color w:val="D9D9D9"/>
      <w:sz w:val="16"/>
      <w:szCs w:val="22"/>
    </w:rPr>
    <w:tblPr>
      <w:tblStyleRow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cPr>
      <w:shd w:val="clear" w:color="auto" w:fill="244061"/>
    </w:tcPr>
    <w:tblStylePr w:type="firstRow">
      <w:rPr>
        <w:color w:val="D9D9D9"/>
        <w:sz w:val="8"/>
      </w:rPr>
    </w:tblStylePr>
    <w:tblStylePr w:type="firstCol">
      <w:pPr>
        <w:wordWrap/>
        <w:ind w:right="144"/>
        <w:jc w:val="right"/>
      </w:pPr>
      <w:rPr>
        <w:rFonts w:ascii="Calibri" w:hAnsi="Calibri"/>
        <w:b/>
        <w:i w:val="0"/>
        <w:color w:val="D9D9D9"/>
        <w:sz w:val="72"/>
      </w:rPr>
    </w:tblStylePr>
    <w:tblStylePr w:type="band1Horz">
      <w:rPr>
        <w:color w:val="D9D9D9"/>
        <w:sz w:val="16"/>
      </w:rPr>
    </w:tblStylePr>
    <w:tblStylePr w:type="band2Horz">
      <w:rPr>
        <w:color w:val="D9D9D9"/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color w:val="D9D9D9"/>
        <w:sz w:val="8"/>
      </w:rPr>
    </w:tblStylePr>
  </w:style>
  <w:style w:type="table" w:customStyle="1" w:styleId="Tabelacomgrade1">
    <w:name w:val="Tabela com grade1"/>
    <w:basedOn w:val="Tabelanormal"/>
    <w:next w:val="Tabelacomgrade"/>
    <w:rsid w:val="00097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5801E-95AD-46FE-9AE8-76A0EB774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1666</CharactersWithSpaces>
  <SharedDoc>false</SharedDoc>
  <HLinks>
    <vt:vector size="12" baseType="variant">
      <vt:variant>
        <vt:i4>8323074</vt:i4>
      </vt:variant>
      <vt:variant>
        <vt:i4>15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2</cp:revision>
  <cp:lastPrinted>2019-04-29T16:32:00Z</cp:lastPrinted>
  <dcterms:created xsi:type="dcterms:W3CDTF">2020-07-30T20:20:00Z</dcterms:created>
  <dcterms:modified xsi:type="dcterms:W3CDTF">2020-07-30T20:20:00Z</dcterms:modified>
</cp:coreProperties>
</file>