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25021627" w:rsidR="008B7052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84DD4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5C1894CE" w14:textId="77777777" w:rsidR="00B71B06" w:rsidRPr="00384DD4" w:rsidRDefault="00B71B0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F874B3B" w14:textId="77777777" w:rsidR="00735CB0" w:rsidRPr="00384DD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4C46A3BA" w:rsidR="00735CB0" w:rsidRPr="00384DD4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PREGÃO ELETRÔNICO</w:t>
      </w:r>
      <w:r w:rsidR="00735CB0" w:rsidRPr="00384DD4">
        <w:rPr>
          <w:rFonts w:ascii="Arial" w:hAnsi="Arial" w:cs="Arial"/>
          <w:b/>
          <w:sz w:val="20"/>
          <w:szCs w:val="20"/>
        </w:rPr>
        <w:t xml:space="preserve"> – COREN-AM Nº: </w:t>
      </w:r>
      <w:r w:rsidR="00AD746D">
        <w:rPr>
          <w:rFonts w:ascii="Arial" w:hAnsi="Arial" w:cs="Arial"/>
          <w:b/>
          <w:sz w:val="20"/>
          <w:szCs w:val="20"/>
        </w:rPr>
        <w:t>02</w:t>
      </w:r>
      <w:r w:rsidR="00AE133D" w:rsidRPr="00384DD4">
        <w:rPr>
          <w:rFonts w:ascii="Arial" w:hAnsi="Arial" w:cs="Arial"/>
          <w:b/>
          <w:sz w:val="20"/>
          <w:szCs w:val="20"/>
        </w:rPr>
        <w:t>/</w:t>
      </w:r>
      <w:r w:rsidR="008B7052" w:rsidRPr="00384DD4">
        <w:rPr>
          <w:rFonts w:ascii="Arial" w:hAnsi="Arial" w:cs="Arial"/>
          <w:b/>
          <w:sz w:val="20"/>
          <w:szCs w:val="20"/>
        </w:rPr>
        <w:t>20</w:t>
      </w:r>
      <w:r w:rsidR="00AD746D">
        <w:rPr>
          <w:rFonts w:ascii="Arial" w:hAnsi="Arial" w:cs="Arial"/>
          <w:b/>
          <w:sz w:val="20"/>
          <w:szCs w:val="20"/>
        </w:rPr>
        <w:t>23</w:t>
      </w:r>
    </w:p>
    <w:p w14:paraId="475B2FE6" w14:textId="77777777" w:rsidR="00965891" w:rsidRPr="00384DD4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384DD4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384DD4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384DD4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384DD4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384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384D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384D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384DD4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384DD4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384DD4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384DD4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384DD4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384DD4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384DD4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384DD4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1. OBJETO</w:t>
      </w:r>
    </w:p>
    <w:p w14:paraId="548FBC82" w14:textId="6D9BBC42" w:rsidR="00735CB0" w:rsidRPr="00384DD4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1.1.</w:t>
      </w:r>
      <w:r w:rsidR="009A5B9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88334E" w:rsidRPr="0088334E">
        <w:rPr>
          <w:rFonts w:ascii="Arial" w:hAnsi="Arial" w:cs="Arial"/>
          <w:sz w:val="20"/>
          <w:szCs w:val="20"/>
          <w:shd w:val="clear" w:color="auto" w:fill="FFFFFF"/>
        </w:rPr>
        <w:t>Contratação de pessoa jurídica especializada, para a prestação de serviço de lavagem e higienização da frota de veículos oficiais do Conselho Regional de Enfermagem do Amazonas - Coren/AM</w:t>
      </w:r>
      <w:r w:rsidR="002D21B9" w:rsidRPr="002D21B9">
        <w:rPr>
          <w:rFonts w:ascii="Arial" w:hAnsi="Arial" w:cs="Arial"/>
          <w:sz w:val="20"/>
          <w:szCs w:val="20"/>
        </w:rPr>
        <w:t>, conforme condições, quantidades e exigências estabelecidas no Pregão Eletrônico nº __/20__.</w:t>
      </w:r>
    </w:p>
    <w:p w14:paraId="293FA410" w14:textId="77777777" w:rsidR="00735CB0" w:rsidRPr="00384DD4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384DD4" w:rsidRDefault="00735CB0" w:rsidP="003C2AD1">
      <w:pPr>
        <w:pStyle w:val="Corpodetexto"/>
        <w:spacing w:before="120" w:after="120"/>
        <w:rPr>
          <w:b/>
          <w:sz w:val="20"/>
        </w:rPr>
      </w:pPr>
      <w:r w:rsidRPr="00384DD4">
        <w:rPr>
          <w:b/>
          <w:sz w:val="20"/>
        </w:rPr>
        <w:t>2. PLANILHA DE PREÇOS</w:t>
      </w:r>
    </w:p>
    <w:p w14:paraId="6B30310A" w14:textId="56C3580A" w:rsidR="00A26F76" w:rsidRPr="005A1B4C" w:rsidRDefault="00735CB0" w:rsidP="005A1B4C">
      <w:pPr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2.1.</w:t>
      </w:r>
      <w:r w:rsidRPr="00384DD4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384DD4">
        <w:rPr>
          <w:rFonts w:ascii="Arial" w:hAnsi="Arial" w:cs="Arial"/>
          <w:sz w:val="20"/>
          <w:szCs w:val="20"/>
        </w:rPr>
        <w:t xml:space="preserve"> marca,</w:t>
      </w:r>
      <w:r w:rsidRPr="00384DD4">
        <w:rPr>
          <w:rFonts w:ascii="Arial" w:hAnsi="Arial" w:cs="Arial"/>
          <w:sz w:val="20"/>
          <w:szCs w:val="20"/>
        </w:rPr>
        <w:t xml:space="preserve"> valores unitários</w:t>
      </w:r>
      <w:r w:rsidR="00935823" w:rsidRPr="00384DD4">
        <w:rPr>
          <w:rFonts w:ascii="Arial" w:hAnsi="Arial" w:cs="Arial"/>
          <w:sz w:val="20"/>
          <w:szCs w:val="20"/>
        </w:rPr>
        <w:t xml:space="preserve">, </w:t>
      </w:r>
      <w:r w:rsidR="003F310C" w:rsidRPr="00384DD4">
        <w:rPr>
          <w:rFonts w:ascii="Arial" w:hAnsi="Arial" w:cs="Arial"/>
          <w:sz w:val="20"/>
          <w:szCs w:val="20"/>
        </w:rPr>
        <w:t>total</w:t>
      </w:r>
      <w:r w:rsidRPr="00384DD4">
        <w:rPr>
          <w:rFonts w:ascii="Arial" w:hAnsi="Arial" w:cs="Arial"/>
          <w:sz w:val="20"/>
          <w:szCs w:val="20"/>
        </w:rPr>
        <w:t xml:space="preserve">, </w:t>
      </w:r>
      <w:r w:rsidR="00935823" w:rsidRPr="00384DD4">
        <w:rPr>
          <w:rFonts w:ascii="Arial" w:hAnsi="Arial" w:cs="Arial"/>
          <w:sz w:val="20"/>
          <w:szCs w:val="20"/>
        </w:rPr>
        <w:t xml:space="preserve">junto com total geral do </w:t>
      </w:r>
      <w:r w:rsidR="008204FC">
        <w:rPr>
          <w:rFonts w:ascii="Arial" w:hAnsi="Arial" w:cs="Arial"/>
          <w:sz w:val="20"/>
          <w:szCs w:val="20"/>
        </w:rPr>
        <w:t>item</w:t>
      </w:r>
      <w:r w:rsidR="00935823" w:rsidRPr="00384DD4">
        <w:rPr>
          <w:rFonts w:ascii="Arial" w:hAnsi="Arial" w:cs="Arial"/>
          <w:sz w:val="20"/>
          <w:szCs w:val="20"/>
        </w:rPr>
        <w:t xml:space="preserve">, </w:t>
      </w:r>
      <w:r w:rsidRPr="00384DD4">
        <w:rPr>
          <w:rFonts w:ascii="Arial" w:hAnsi="Arial" w:cs="Arial"/>
          <w:sz w:val="20"/>
          <w:szCs w:val="20"/>
        </w:rPr>
        <w:t>conforme descrito no</w:t>
      </w:r>
      <w:r w:rsidR="00197801">
        <w:rPr>
          <w:rFonts w:ascii="Arial" w:hAnsi="Arial" w:cs="Arial"/>
          <w:sz w:val="20"/>
          <w:szCs w:val="20"/>
        </w:rPr>
        <w:t xml:space="preserve"> </w:t>
      </w:r>
      <w:r w:rsidR="00197801" w:rsidRPr="00CB6E9E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CB6E9E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384DD4">
        <w:rPr>
          <w:rFonts w:ascii="Arial" w:hAnsi="Arial" w:cs="Arial"/>
          <w:sz w:val="20"/>
          <w:szCs w:val="20"/>
        </w:rPr>
        <w:t xml:space="preserve">.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2718"/>
        <w:gridCol w:w="1005"/>
        <w:gridCol w:w="1869"/>
        <w:gridCol w:w="1611"/>
        <w:gridCol w:w="1695"/>
      </w:tblGrid>
      <w:tr w:rsidR="0088334E" w:rsidRPr="00384DD4" w14:paraId="119F2115" w14:textId="77777777" w:rsidTr="0088334E">
        <w:trPr>
          <w:trHeight w:val="849"/>
          <w:jc w:val="center"/>
        </w:trPr>
        <w:tc>
          <w:tcPr>
            <w:tcW w:w="730" w:type="dxa"/>
            <w:shd w:val="clear" w:color="auto" w:fill="8496B0" w:themeFill="text2" w:themeFillTint="99"/>
            <w:vAlign w:val="center"/>
          </w:tcPr>
          <w:p w14:paraId="53EE186E" w14:textId="77777777" w:rsidR="0088334E" w:rsidRPr="008F5367" w:rsidRDefault="0088334E" w:rsidP="00B73DE7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2718" w:type="dxa"/>
            <w:shd w:val="clear" w:color="auto" w:fill="8496B0" w:themeFill="text2" w:themeFillTint="99"/>
            <w:vAlign w:val="center"/>
          </w:tcPr>
          <w:p w14:paraId="702C1BE2" w14:textId="77777777" w:rsidR="0088334E" w:rsidRPr="008F5367" w:rsidRDefault="0088334E" w:rsidP="00B73DE7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005" w:type="dxa"/>
            <w:shd w:val="clear" w:color="auto" w:fill="8496B0" w:themeFill="text2" w:themeFillTint="99"/>
            <w:vAlign w:val="center"/>
          </w:tcPr>
          <w:p w14:paraId="6736AAD4" w14:textId="3120A80A" w:rsidR="0088334E" w:rsidRPr="008F5367" w:rsidRDefault="0088334E" w:rsidP="0088334E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Unidade de Medida</w:t>
            </w:r>
          </w:p>
        </w:tc>
        <w:tc>
          <w:tcPr>
            <w:tcW w:w="1869" w:type="dxa"/>
            <w:shd w:val="clear" w:color="auto" w:fill="8496B0" w:themeFill="text2" w:themeFillTint="99"/>
            <w:vAlign w:val="center"/>
          </w:tcPr>
          <w:p w14:paraId="09AEDBF9" w14:textId="77777777" w:rsidR="0088334E" w:rsidRPr="008F5367" w:rsidRDefault="0088334E" w:rsidP="008833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00A40B38" w14:textId="14398F6A" w:rsidR="0088334E" w:rsidRPr="008F5367" w:rsidRDefault="0088334E" w:rsidP="008833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611" w:type="dxa"/>
            <w:shd w:val="clear" w:color="auto" w:fill="8496B0" w:themeFill="text2" w:themeFillTint="99"/>
            <w:vAlign w:val="center"/>
          </w:tcPr>
          <w:p w14:paraId="304F0A9C" w14:textId="0B6D2403" w:rsidR="0088334E" w:rsidRPr="00B73DE7" w:rsidRDefault="0088334E" w:rsidP="008833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16"/>
                <w:lang w:eastAsia="pt-BR"/>
              </w:rPr>
            </w:pPr>
            <w:proofErr w:type="spellStart"/>
            <w:r w:rsidRPr="00B73DE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Vlr</w:t>
            </w:r>
            <w:proofErr w:type="spellEnd"/>
            <w:r w:rsidRPr="00B73DE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. Unitário R$ (b)</w:t>
            </w:r>
          </w:p>
        </w:tc>
        <w:tc>
          <w:tcPr>
            <w:tcW w:w="1695" w:type="dxa"/>
            <w:shd w:val="clear" w:color="auto" w:fill="8496B0" w:themeFill="text2" w:themeFillTint="99"/>
            <w:vAlign w:val="center"/>
          </w:tcPr>
          <w:p w14:paraId="6356BD0A" w14:textId="2E1DE427" w:rsidR="0088334E" w:rsidRPr="00B73DE7" w:rsidRDefault="0088334E" w:rsidP="008833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16"/>
                <w:lang w:eastAsia="pt-BR"/>
              </w:rPr>
            </w:pPr>
            <w:proofErr w:type="spellStart"/>
            <w:r w:rsidRPr="00B73DE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Vlr</w:t>
            </w:r>
            <w:proofErr w:type="spellEnd"/>
            <w:r w:rsidRPr="00B73DE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 xml:space="preserve">Total </w:t>
            </w:r>
            <w:r w:rsidRPr="00B73DE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R$ (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c</w:t>
            </w:r>
            <w:r w:rsidRPr="00B73DE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 xml:space="preserve"> =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a</w:t>
            </w:r>
            <w:r w:rsidRPr="00B73DE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 xml:space="preserve"> x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b</w:t>
            </w:r>
            <w:r w:rsidRPr="00B73DE7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)</w:t>
            </w:r>
          </w:p>
        </w:tc>
      </w:tr>
      <w:tr w:rsidR="0088334E" w:rsidRPr="00384DD4" w14:paraId="2AE7447A" w14:textId="77777777" w:rsidTr="0088334E">
        <w:trPr>
          <w:trHeight w:val="1463"/>
          <w:jc w:val="center"/>
        </w:trPr>
        <w:tc>
          <w:tcPr>
            <w:tcW w:w="730" w:type="dxa"/>
            <w:shd w:val="clear" w:color="auto" w:fill="auto"/>
            <w:vAlign w:val="center"/>
          </w:tcPr>
          <w:p w14:paraId="20C4E8C4" w14:textId="77777777" w:rsidR="0088334E" w:rsidRPr="00384DD4" w:rsidRDefault="0088334E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4DD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718" w:type="dxa"/>
          </w:tcPr>
          <w:p w14:paraId="3D225B47" w14:textId="77777777" w:rsidR="0088334E" w:rsidRPr="00384DD4" w:rsidRDefault="0088334E" w:rsidP="00031A00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6A1495D9" w14:textId="77777777" w:rsidR="0088334E" w:rsidRPr="00384DD4" w:rsidRDefault="0088334E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9" w:type="dxa"/>
            <w:vAlign w:val="center"/>
          </w:tcPr>
          <w:p w14:paraId="5E7D729F" w14:textId="77777777" w:rsidR="0088334E" w:rsidRPr="00384DD4" w:rsidRDefault="0088334E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1" w:type="dxa"/>
          </w:tcPr>
          <w:p w14:paraId="0DA313B5" w14:textId="428AD0A6" w:rsidR="0088334E" w:rsidRPr="00384DD4" w:rsidRDefault="0088334E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vAlign w:val="center"/>
          </w:tcPr>
          <w:p w14:paraId="4437C758" w14:textId="77777777" w:rsidR="0088334E" w:rsidRPr="00384DD4" w:rsidRDefault="0088334E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334E" w:rsidRPr="00384DD4" w14:paraId="32944F71" w14:textId="77777777" w:rsidTr="0088334E">
        <w:trPr>
          <w:trHeight w:val="264"/>
          <w:jc w:val="center"/>
        </w:trPr>
        <w:tc>
          <w:tcPr>
            <w:tcW w:w="7933" w:type="dxa"/>
            <w:gridSpan w:val="5"/>
            <w:shd w:val="clear" w:color="auto" w:fill="FFC000"/>
          </w:tcPr>
          <w:p w14:paraId="053AB711" w14:textId="608C41A0" w:rsidR="0088334E" w:rsidRPr="00384DD4" w:rsidRDefault="0088334E" w:rsidP="00031A00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lastRenderedPageBreak/>
              <w:t>Vlr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>. Global</w:t>
            </w:r>
            <w:r w:rsidRPr="00384DD4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 – R$ = (∑ da Coluna </w:t>
            </w:r>
            <w:proofErr w:type="spellStart"/>
            <w:r w:rsidRPr="00384DD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384DD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695" w:type="dxa"/>
            <w:shd w:val="clear" w:color="auto" w:fill="FFC000"/>
            <w:vAlign w:val="center"/>
          </w:tcPr>
          <w:p w14:paraId="388DCA3D" w14:textId="77777777" w:rsidR="0088334E" w:rsidRPr="00384DD4" w:rsidRDefault="0088334E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D64B56" w14:textId="74DA12A4" w:rsidR="00735CB0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384DD4">
        <w:rPr>
          <w:b/>
          <w:sz w:val="20"/>
          <w:u w:val="single"/>
        </w:rPr>
        <w:t>OBS: Não serão aceitos valores superiores aos descritos na planilha</w:t>
      </w:r>
      <w:r w:rsidR="00197801">
        <w:rPr>
          <w:b/>
          <w:sz w:val="20"/>
          <w:u w:val="single"/>
        </w:rPr>
        <w:t xml:space="preserve"> do Termo de Referência - A</w:t>
      </w:r>
      <w:r w:rsidRPr="00384DD4">
        <w:rPr>
          <w:b/>
          <w:sz w:val="20"/>
          <w:u w:val="single"/>
        </w:rPr>
        <w:t>nexo I do Edital.</w:t>
      </w:r>
    </w:p>
    <w:p w14:paraId="62150213" w14:textId="77777777" w:rsidR="00735CB0" w:rsidRPr="00384DD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384DD4">
        <w:rPr>
          <w:rFonts w:ascii="Arial" w:hAnsi="Arial" w:cs="Arial"/>
          <w:sz w:val="20"/>
          <w:szCs w:val="20"/>
        </w:rPr>
        <w:t>para-fiscais</w:t>
      </w:r>
      <w:proofErr w:type="spellEnd"/>
      <w:r w:rsidRPr="00384DD4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93A7C35" w14:textId="4FD50232" w:rsidR="002814C3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ASSI</w:t>
      </w:r>
      <w:r w:rsidR="00B63C87" w:rsidRPr="00384DD4">
        <w:rPr>
          <w:rFonts w:ascii="Arial" w:hAnsi="Arial" w:cs="Arial"/>
          <w:b/>
          <w:sz w:val="20"/>
          <w:szCs w:val="20"/>
        </w:rPr>
        <w:t>NATURA:</w:t>
      </w:r>
    </w:p>
    <w:sectPr w:rsidR="002814C3" w:rsidRPr="00384DD4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092D5" w14:textId="77777777" w:rsidR="00A52835" w:rsidRDefault="00A52835">
      <w:r>
        <w:separator/>
      </w:r>
    </w:p>
  </w:endnote>
  <w:endnote w:type="continuationSeparator" w:id="0">
    <w:p w14:paraId="6AB808BD" w14:textId="77777777" w:rsidR="00A52835" w:rsidRDefault="00A52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737A8" w14:textId="77777777" w:rsidR="00A52835" w:rsidRDefault="00A52835">
      <w:r>
        <w:separator/>
      </w:r>
    </w:p>
  </w:footnote>
  <w:footnote w:type="continuationSeparator" w:id="0">
    <w:p w14:paraId="0A0AF5F0" w14:textId="77777777" w:rsidR="00A52835" w:rsidRDefault="00A52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33EA6F7B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0BFF8B4D" w14:textId="621194F1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B23A33">
      <w:rPr>
        <w:rFonts w:ascii="Arial" w:hAnsi="Arial" w:cs="Arial"/>
        <w:b/>
        <w:sz w:val="16"/>
        <w:szCs w:val="16"/>
      </w:rPr>
      <w:t>02</w:t>
    </w:r>
    <w:r w:rsidRPr="00224355">
      <w:rPr>
        <w:rFonts w:ascii="Arial" w:hAnsi="Arial" w:cs="Arial"/>
        <w:b/>
        <w:sz w:val="16"/>
        <w:szCs w:val="16"/>
      </w:rPr>
      <w:t>/20</w:t>
    </w:r>
    <w:r w:rsidR="00B23A33">
      <w:rPr>
        <w:rFonts w:ascii="Arial" w:hAnsi="Arial" w:cs="Arial"/>
        <w:b/>
        <w:sz w:val="16"/>
        <w:szCs w:val="16"/>
      </w:rPr>
      <w:t>23</w:t>
    </w:r>
    <w:r w:rsidRPr="00224355">
      <w:rPr>
        <w:rFonts w:ascii="Arial" w:hAnsi="Arial" w:cs="Arial"/>
        <w:b/>
        <w:sz w:val="16"/>
        <w:szCs w:val="16"/>
      </w:rPr>
      <w:t xml:space="preserve"> </w:t>
    </w:r>
  </w:p>
  <w:p w14:paraId="658FB2DB" w14:textId="16BF4820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Processo Administrativo – PAD n.º </w:t>
    </w:r>
    <w:r w:rsidR="00655A8E">
      <w:rPr>
        <w:rFonts w:ascii="Arial" w:hAnsi="Arial" w:cs="Arial"/>
        <w:b/>
        <w:sz w:val="16"/>
        <w:szCs w:val="16"/>
      </w:rPr>
      <w:t>325</w:t>
    </w:r>
    <w:r w:rsidRPr="00224355">
      <w:rPr>
        <w:rFonts w:ascii="Arial" w:hAnsi="Arial" w:cs="Arial"/>
        <w:b/>
        <w:sz w:val="16"/>
        <w:szCs w:val="16"/>
      </w:rPr>
      <w:t>/202</w:t>
    </w:r>
    <w:r w:rsidR="00655A8E">
      <w:rPr>
        <w:rFonts w:ascii="Arial" w:hAnsi="Arial" w:cs="Arial"/>
        <w:b/>
        <w:sz w:val="16"/>
        <w:szCs w:val="16"/>
      </w:rPr>
      <w:t>1</w:t>
    </w:r>
  </w:p>
  <w:p w14:paraId="54CD6A00" w14:textId="70493E88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655A8E">
      <w:rPr>
        <w:rFonts w:ascii="Arial" w:hAnsi="Arial" w:cs="Arial"/>
        <w:b/>
        <w:sz w:val="16"/>
        <w:szCs w:val="16"/>
      </w:rPr>
      <w:t>Contratação de Empresa para Higienização de Veículos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18D2BF8"/>
    <w:multiLevelType w:val="hybridMultilevel"/>
    <w:tmpl w:val="5EAC5A1A"/>
    <w:lvl w:ilvl="0" w:tplc="DACC57C4">
      <w:start w:val="1"/>
      <w:numFmt w:val="upperRoman"/>
      <w:lvlText w:val="%1 - "/>
      <w:lvlJc w:val="right"/>
      <w:pPr>
        <w:ind w:left="284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0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4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6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7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20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2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5"/>
  </w:num>
  <w:num w:numId="5" w16cid:durableId="1779788916">
    <w:abstractNumId w:val="16"/>
  </w:num>
  <w:num w:numId="6" w16cid:durableId="178007834">
    <w:abstractNumId w:val="19"/>
  </w:num>
  <w:num w:numId="7" w16cid:durableId="161892469">
    <w:abstractNumId w:val="10"/>
  </w:num>
  <w:num w:numId="8" w16cid:durableId="1820923798">
    <w:abstractNumId w:val="18"/>
  </w:num>
  <w:num w:numId="9" w16cid:durableId="237252584">
    <w:abstractNumId w:val="11"/>
  </w:num>
  <w:num w:numId="10" w16cid:durableId="1626765246">
    <w:abstractNumId w:val="12"/>
  </w:num>
  <w:num w:numId="11" w16cid:durableId="1010062621">
    <w:abstractNumId w:val="22"/>
  </w:num>
  <w:num w:numId="12" w16cid:durableId="5865006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7"/>
  </w:num>
  <w:num w:numId="14" w16cid:durableId="130250574">
    <w:abstractNumId w:val="0"/>
  </w:num>
  <w:num w:numId="15" w16cid:durableId="735473880">
    <w:abstractNumId w:val="12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4"/>
  </w:num>
  <w:num w:numId="17" w16cid:durableId="9082263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20"/>
  </w:num>
  <w:num w:numId="19" w16cid:durableId="1756514284">
    <w:abstractNumId w:val="9"/>
  </w:num>
  <w:num w:numId="20" w16cid:durableId="499388458">
    <w:abstractNumId w:val="13"/>
  </w:num>
  <w:num w:numId="21" w16cid:durableId="395395309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578D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4C3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E4CF3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1C60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17BF"/>
    <w:rsid w:val="00482F3D"/>
    <w:rsid w:val="004832F1"/>
    <w:rsid w:val="00485340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14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084A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083E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A8E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D458C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0F8F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2B82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22B9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22BF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249"/>
    <w:rsid w:val="00866E47"/>
    <w:rsid w:val="00871333"/>
    <w:rsid w:val="00872F80"/>
    <w:rsid w:val="00874CDD"/>
    <w:rsid w:val="00876B75"/>
    <w:rsid w:val="00881E31"/>
    <w:rsid w:val="00882431"/>
    <w:rsid w:val="0088334E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A555C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1A06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82B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4E51"/>
    <w:rsid w:val="00A45B4E"/>
    <w:rsid w:val="00A468B4"/>
    <w:rsid w:val="00A46D08"/>
    <w:rsid w:val="00A4706D"/>
    <w:rsid w:val="00A479F2"/>
    <w:rsid w:val="00A47B99"/>
    <w:rsid w:val="00A50191"/>
    <w:rsid w:val="00A52835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260B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D746D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3A3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1B06"/>
    <w:rsid w:val="00B727D1"/>
    <w:rsid w:val="00B72F3F"/>
    <w:rsid w:val="00B73DE7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C7961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07E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588E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2475B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6D09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6F27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6F8A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39DB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267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1712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5</cp:revision>
  <cp:lastPrinted>2023-02-01T19:26:00Z</cp:lastPrinted>
  <dcterms:created xsi:type="dcterms:W3CDTF">2023-02-01T19:09:00Z</dcterms:created>
  <dcterms:modified xsi:type="dcterms:W3CDTF">2023-02-01T19:26:00Z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