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A2A593" w14:textId="7BE185A1" w:rsidR="008E3B55" w:rsidRPr="00CB627D" w:rsidRDefault="008E3B55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B627D">
        <w:rPr>
          <w:rFonts w:ascii="Arial" w:hAnsi="Arial" w:cs="Arial"/>
          <w:b/>
          <w:sz w:val="20"/>
          <w:szCs w:val="20"/>
          <w:u w:val="single"/>
        </w:rPr>
        <w:t>ANEXO I</w:t>
      </w:r>
      <w:r w:rsidR="002D21B9" w:rsidRPr="00CB627D">
        <w:rPr>
          <w:rFonts w:ascii="Arial" w:hAnsi="Arial" w:cs="Arial"/>
          <w:b/>
          <w:sz w:val="20"/>
          <w:szCs w:val="20"/>
          <w:u w:val="single"/>
        </w:rPr>
        <w:t>II</w:t>
      </w:r>
      <w:r w:rsidRPr="00CB627D">
        <w:rPr>
          <w:rFonts w:ascii="Arial" w:hAnsi="Arial" w:cs="Arial"/>
          <w:b/>
          <w:sz w:val="20"/>
          <w:szCs w:val="20"/>
          <w:u w:val="single"/>
        </w:rPr>
        <w:t xml:space="preserve"> DO EDITAL</w:t>
      </w:r>
    </w:p>
    <w:p w14:paraId="36B6E845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  <w:lang w:eastAsia="pt-BR"/>
        </w:rPr>
        <w:t>MODELO DE DECLARAÇÃO DE CONTRATOS FIRMADOS COM A INICIATIVA PRIVADA E COM A ADMINISTRAÇÃO PÚBLICA</w:t>
      </w:r>
    </w:p>
    <w:p w14:paraId="21F98040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7BB9E147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Declaramos que a empresa _____________________________________________, inscrita no CNPJ (MF) nº _______________, possui os seguintes contratos firmados com a iniciativa privada e administração pública:</w:t>
      </w:r>
    </w:p>
    <w:p w14:paraId="25044C51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0"/>
        <w:gridCol w:w="1606"/>
        <w:gridCol w:w="1603"/>
        <w:gridCol w:w="1597"/>
        <w:gridCol w:w="1597"/>
      </w:tblGrid>
      <w:tr w:rsidR="008E3B55" w:rsidRPr="00CB627D" w14:paraId="21E9303E" w14:textId="77777777" w:rsidTr="00BF4541">
        <w:tc>
          <w:tcPr>
            <w:tcW w:w="1629" w:type="dxa"/>
            <w:shd w:val="clear" w:color="auto" w:fill="auto"/>
            <w:vAlign w:val="center"/>
          </w:tcPr>
          <w:p w14:paraId="30F08C14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Nº / Identificação do Contrato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73AAE24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Contratante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1374A82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Data de Assinatura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132363F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Data de Início de Execução do Objeto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E57BA44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Vigência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91C96E" w14:textId="77777777" w:rsidR="008E3B55" w:rsidRPr="00CB627D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627D">
              <w:rPr>
                <w:rFonts w:ascii="Arial" w:hAnsi="Arial" w:cs="Arial"/>
                <w:sz w:val="20"/>
                <w:szCs w:val="20"/>
              </w:rPr>
              <w:t>Valor Total do Contrato</w:t>
            </w:r>
          </w:p>
        </w:tc>
      </w:tr>
      <w:tr w:rsidR="008E3B55" w:rsidRPr="00CB627D" w14:paraId="441B80A9" w14:textId="77777777" w:rsidTr="00BF4541">
        <w:tc>
          <w:tcPr>
            <w:tcW w:w="1629" w:type="dxa"/>
            <w:shd w:val="clear" w:color="auto" w:fill="auto"/>
          </w:tcPr>
          <w:p w14:paraId="09EC859B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51CE3EEF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051366E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6A21178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2851E02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7DCFE7C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B627D" w14:paraId="6F2691D3" w14:textId="77777777" w:rsidTr="00BF4541">
        <w:tc>
          <w:tcPr>
            <w:tcW w:w="1629" w:type="dxa"/>
            <w:shd w:val="clear" w:color="auto" w:fill="auto"/>
          </w:tcPr>
          <w:p w14:paraId="6E23B446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6AC7DC4F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05BBEB5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AAFF0E9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B9D53D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3660A7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B627D" w14:paraId="1DC685E3" w14:textId="77777777" w:rsidTr="00BF4541">
        <w:tc>
          <w:tcPr>
            <w:tcW w:w="1629" w:type="dxa"/>
            <w:shd w:val="clear" w:color="auto" w:fill="auto"/>
          </w:tcPr>
          <w:p w14:paraId="35B53D78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0503FB24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4C63FB1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48611D6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66722D8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DB0AC16" w14:textId="77777777" w:rsidR="008E3B55" w:rsidRPr="00CB627D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B0A4A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169694E6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Valor Total dos Contratos _______________</w:t>
      </w:r>
    </w:p>
    <w:p w14:paraId="29DAF121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F6153F5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Local e data</w:t>
      </w:r>
    </w:p>
    <w:p w14:paraId="63DEB717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_____________________________</w:t>
      </w:r>
    </w:p>
    <w:p w14:paraId="7222EC6E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Assinatura e carimbo do emissor</w:t>
      </w:r>
    </w:p>
    <w:p w14:paraId="40D53A90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4F3470DE" w14:textId="77777777" w:rsidR="008E3B55" w:rsidRPr="00CB627D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DAC439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CB627D">
        <w:rPr>
          <w:rFonts w:ascii="Arial" w:hAnsi="Arial" w:cs="Arial"/>
          <w:b/>
          <w:bCs/>
          <w:sz w:val="20"/>
          <w:szCs w:val="20"/>
        </w:rPr>
        <w:t>Observações:</w:t>
      </w:r>
    </w:p>
    <w:p w14:paraId="48A694CD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CB627D">
        <w:rPr>
          <w:rFonts w:ascii="Arial" w:hAnsi="Arial" w:cs="Arial"/>
          <w:b/>
          <w:bCs/>
          <w:sz w:val="20"/>
          <w:szCs w:val="20"/>
        </w:rPr>
        <w:t>1. Esta declaração deverá ser emitida em papel que identifique a empresa:</w:t>
      </w:r>
    </w:p>
    <w:p w14:paraId="39A74B00" w14:textId="77777777" w:rsidR="008E3B55" w:rsidRPr="00CB627D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CB627D">
        <w:rPr>
          <w:rFonts w:ascii="Arial" w:hAnsi="Arial" w:cs="Arial"/>
          <w:b/>
          <w:bCs/>
          <w:sz w:val="20"/>
          <w:szCs w:val="20"/>
        </w:rPr>
        <w:t>2. O licitante deverá informar todos os contratos vigentes.</w:t>
      </w:r>
    </w:p>
    <w:p w14:paraId="447F8F20" w14:textId="20F47A62" w:rsidR="008E3B55" w:rsidRPr="00CB627D" w:rsidRDefault="008E3B55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E07D824" w14:textId="6DFBD569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1371268" w14:textId="68CA03F5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906C8AA" w14:textId="044CE280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499F995" w14:textId="72087BA1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4A7BB9A9" w14:textId="078E7113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E948FDC" w14:textId="245FE056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0D2E0F00" w14:textId="3B02189D" w:rsidR="001A250A" w:rsidRPr="00CB627D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1A250A" w:rsidRPr="00CB627D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0F847" w14:textId="77777777" w:rsidR="001710F0" w:rsidRDefault="001710F0">
      <w:r>
        <w:separator/>
      </w:r>
    </w:p>
  </w:endnote>
  <w:endnote w:type="continuationSeparator" w:id="0">
    <w:p w14:paraId="03694F50" w14:textId="77777777" w:rsidR="001710F0" w:rsidRDefault="0017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01152BA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 w:rsidR="005730B1"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 w:rsidR="005730B1">
      <w:rPr>
        <w:rFonts w:ascii="Arial" w:hAnsi="Arial" w:cs="Arial"/>
        <w:sz w:val="16"/>
      </w:rPr>
      <w:t>9544</w:t>
    </w:r>
    <w:r w:rsidR="000F24BC">
      <w:rPr>
        <w:rFonts w:ascii="Arial" w:hAnsi="Arial" w:cs="Arial"/>
        <w:sz w:val="16"/>
      </w:rPr>
      <w:t xml:space="preserve"> / 3016-2974 Ramal 219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07D19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Página </w:t>
    </w:r>
    <w:r w:rsidRPr="00507D19">
      <w:rPr>
        <w:rFonts w:ascii="Arial" w:hAnsi="Arial" w:cs="Arial"/>
        <w:b/>
        <w:bCs/>
        <w:sz w:val="16"/>
        <w:szCs w:val="16"/>
      </w:rPr>
      <w:fldChar w:fldCharType="begin"/>
    </w:r>
    <w:r w:rsidRPr="00507D19">
      <w:rPr>
        <w:rFonts w:ascii="Arial" w:hAnsi="Arial" w:cs="Arial"/>
        <w:b/>
        <w:bCs/>
        <w:sz w:val="16"/>
        <w:szCs w:val="16"/>
      </w:rPr>
      <w:instrText>PAGE</w:instrText>
    </w:r>
    <w:r w:rsidRPr="00507D19">
      <w:rPr>
        <w:rFonts w:ascii="Arial" w:hAnsi="Arial" w:cs="Arial"/>
        <w:b/>
        <w:bCs/>
        <w:sz w:val="16"/>
        <w:szCs w:val="16"/>
      </w:rPr>
      <w:fldChar w:fldCharType="separate"/>
    </w:r>
    <w:r w:rsidRPr="00507D19">
      <w:rPr>
        <w:rFonts w:ascii="Arial" w:hAnsi="Arial" w:cs="Arial"/>
        <w:b/>
        <w:bCs/>
        <w:sz w:val="16"/>
        <w:szCs w:val="16"/>
      </w:rPr>
      <w:t>2</w:t>
    </w:r>
    <w:r w:rsidRPr="00507D19">
      <w:rPr>
        <w:rFonts w:ascii="Arial" w:hAnsi="Arial" w:cs="Arial"/>
        <w:b/>
        <w:bCs/>
        <w:sz w:val="16"/>
        <w:szCs w:val="16"/>
      </w:rPr>
      <w:fldChar w:fldCharType="end"/>
    </w:r>
    <w:r w:rsidRPr="00507D19">
      <w:rPr>
        <w:rFonts w:ascii="Arial" w:hAnsi="Arial" w:cs="Arial"/>
        <w:sz w:val="16"/>
        <w:szCs w:val="16"/>
      </w:rPr>
      <w:t xml:space="preserve"> de </w:t>
    </w:r>
    <w:r w:rsidRPr="00507D19">
      <w:rPr>
        <w:rFonts w:ascii="Arial" w:hAnsi="Arial" w:cs="Arial"/>
        <w:b/>
        <w:bCs/>
        <w:sz w:val="16"/>
        <w:szCs w:val="16"/>
      </w:rPr>
      <w:fldChar w:fldCharType="begin"/>
    </w:r>
    <w:r w:rsidRPr="00507D19">
      <w:rPr>
        <w:rFonts w:ascii="Arial" w:hAnsi="Arial" w:cs="Arial"/>
        <w:b/>
        <w:bCs/>
        <w:sz w:val="16"/>
        <w:szCs w:val="16"/>
      </w:rPr>
      <w:instrText>NUMPAGES</w:instrText>
    </w:r>
    <w:r w:rsidRPr="00507D19">
      <w:rPr>
        <w:rFonts w:ascii="Arial" w:hAnsi="Arial" w:cs="Arial"/>
        <w:b/>
        <w:bCs/>
        <w:sz w:val="16"/>
        <w:szCs w:val="16"/>
      </w:rPr>
      <w:fldChar w:fldCharType="separate"/>
    </w:r>
    <w:r w:rsidRPr="00507D19">
      <w:rPr>
        <w:rFonts w:ascii="Arial" w:hAnsi="Arial" w:cs="Arial"/>
        <w:b/>
        <w:bCs/>
        <w:sz w:val="16"/>
        <w:szCs w:val="16"/>
      </w:rPr>
      <w:t>84</w:t>
    </w:r>
    <w:r w:rsidRPr="00507D19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507D19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507D19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07D19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Horário: 8h às 16 horas. </w:t>
    </w:r>
  </w:p>
  <w:p w14:paraId="11561314" w14:textId="77777777" w:rsidR="00507D19" w:rsidRPr="009D4AD5" w:rsidRDefault="00507D19" w:rsidP="00507D1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>
      <w:rPr>
        <w:rFonts w:ascii="Arial" w:hAnsi="Arial" w:cs="Arial"/>
        <w:sz w:val="16"/>
      </w:rPr>
      <w:t>9544 / 3016-2974 Ramal 219</w:t>
    </w:r>
  </w:p>
  <w:p w14:paraId="13471C59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07D19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507D19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DE50" w14:textId="77777777" w:rsidR="001710F0" w:rsidRDefault="001710F0">
      <w:r>
        <w:separator/>
      </w:r>
    </w:p>
  </w:footnote>
  <w:footnote w:type="continuationSeparator" w:id="0">
    <w:p w14:paraId="6BBD14D3" w14:textId="77777777" w:rsidR="001710F0" w:rsidRDefault="00171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3A7C7E2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2DE93713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4F72D9">
      <w:rPr>
        <w:rFonts w:ascii="Arial" w:hAnsi="Arial" w:cs="Arial"/>
        <w:b/>
        <w:sz w:val="16"/>
        <w:szCs w:val="16"/>
      </w:rPr>
      <w:t>03</w:t>
    </w:r>
    <w:r w:rsidRPr="00224355">
      <w:rPr>
        <w:rFonts w:ascii="Arial" w:hAnsi="Arial" w:cs="Arial"/>
        <w:b/>
        <w:sz w:val="16"/>
        <w:szCs w:val="16"/>
      </w:rPr>
      <w:t>/20</w:t>
    </w:r>
    <w:r w:rsidR="004F72D9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05796998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D75989">
      <w:rPr>
        <w:rFonts w:ascii="Arial" w:hAnsi="Arial" w:cs="Arial"/>
        <w:b/>
        <w:sz w:val="16"/>
        <w:szCs w:val="16"/>
      </w:rPr>
      <w:t>403</w:t>
    </w:r>
    <w:r w:rsidRPr="00224355">
      <w:rPr>
        <w:rFonts w:ascii="Arial" w:hAnsi="Arial" w:cs="Arial"/>
        <w:b/>
        <w:sz w:val="16"/>
        <w:szCs w:val="16"/>
      </w:rPr>
      <w:t>/202</w:t>
    </w:r>
    <w:r w:rsidR="00D75989">
      <w:rPr>
        <w:rFonts w:ascii="Arial" w:hAnsi="Arial" w:cs="Arial"/>
        <w:b/>
        <w:sz w:val="16"/>
        <w:szCs w:val="16"/>
      </w:rPr>
      <w:t>2</w:t>
    </w:r>
  </w:p>
  <w:p w14:paraId="5304445B" w14:textId="2A1FDF5B" w:rsidR="008301E5" w:rsidRDefault="00892F10" w:rsidP="00D7598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D75989">
      <w:rPr>
        <w:rFonts w:ascii="Arial" w:hAnsi="Arial" w:cs="Arial"/>
        <w:b/>
        <w:sz w:val="16"/>
        <w:szCs w:val="16"/>
      </w:rPr>
      <w:t>Demanda Serviço de Agente de Portaria</w:t>
    </w:r>
  </w:p>
  <w:p w14:paraId="23C87BA1" w14:textId="77777777" w:rsidR="00D75989" w:rsidRPr="00224355" w:rsidRDefault="00D75989" w:rsidP="00D75989">
    <w:pPr>
      <w:pStyle w:val="Cabealho"/>
      <w:jc w:val="both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64D6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4BC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10F0"/>
    <w:rsid w:val="00174B1D"/>
    <w:rsid w:val="00177008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2066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2F3D"/>
    <w:rsid w:val="004832F1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2D9"/>
    <w:rsid w:val="004F7D2A"/>
    <w:rsid w:val="00502081"/>
    <w:rsid w:val="00502313"/>
    <w:rsid w:val="005024A9"/>
    <w:rsid w:val="005025CF"/>
    <w:rsid w:val="00502A5E"/>
    <w:rsid w:val="00506A55"/>
    <w:rsid w:val="00507D19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0B1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0CE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C79BC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2B97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3C3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1874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27D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4F9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989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1B2F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1D6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776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2023-03-03T18:51:00Z</cp:lastPrinted>
  <dcterms:created xsi:type="dcterms:W3CDTF">2023-03-03T18:30:00Z</dcterms:created>
  <dcterms:modified xsi:type="dcterms:W3CDTF">2023-03-03T18:51:00Z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