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2BB310D1" w14:textId="77777777" w:rsidR="00224355" w:rsidRPr="00CB627D" w:rsidRDefault="00224355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</w:p>
    <w:p w14:paraId="3F44DB14" w14:textId="3E6E6204" w:rsidR="008B7052" w:rsidRPr="00CB627D" w:rsidRDefault="008B7052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  <w:u w:val="single"/>
        </w:rPr>
      </w:pPr>
      <w:r w:rsidRPr="00CB627D">
        <w:rPr>
          <w:rFonts w:ascii="Arial" w:hAnsi="Arial" w:cs="Arial"/>
          <w:b/>
          <w:sz w:val="20"/>
          <w:szCs w:val="20"/>
          <w:u w:val="single"/>
        </w:rPr>
        <w:t>ANEXO II DO EDITAL</w:t>
      </w:r>
    </w:p>
    <w:p w14:paraId="1F874B3B" w14:textId="77777777" w:rsidR="00735CB0" w:rsidRPr="00CB627D" w:rsidRDefault="00735CB0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MODELO DE PROPOSTA DE PREÇOS</w:t>
      </w:r>
    </w:p>
    <w:p w14:paraId="245DD214" w14:textId="3016B23A" w:rsidR="00735CB0" w:rsidRPr="00CB627D" w:rsidRDefault="00324296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PREGÃO ELETRÔNICO</w:t>
      </w:r>
      <w:r w:rsidR="00735CB0" w:rsidRPr="00CB627D">
        <w:rPr>
          <w:rFonts w:ascii="Arial" w:hAnsi="Arial" w:cs="Arial"/>
          <w:b/>
          <w:sz w:val="20"/>
          <w:szCs w:val="20"/>
        </w:rPr>
        <w:t xml:space="preserve"> – COREN-AM Nº: </w:t>
      </w:r>
      <w:r w:rsidR="00321D60" w:rsidRPr="00CB627D">
        <w:rPr>
          <w:rFonts w:ascii="Arial" w:hAnsi="Arial" w:cs="Arial"/>
          <w:b/>
          <w:sz w:val="20"/>
          <w:szCs w:val="20"/>
        </w:rPr>
        <w:t>__</w:t>
      </w:r>
      <w:r w:rsidR="00AE133D" w:rsidRPr="00CB627D">
        <w:rPr>
          <w:rFonts w:ascii="Arial" w:hAnsi="Arial" w:cs="Arial"/>
          <w:b/>
          <w:sz w:val="20"/>
          <w:szCs w:val="20"/>
        </w:rPr>
        <w:t>/</w:t>
      </w:r>
      <w:r w:rsidR="008B7052" w:rsidRPr="00CB627D">
        <w:rPr>
          <w:rFonts w:ascii="Arial" w:hAnsi="Arial" w:cs="Arial"/>
          <w:b/>
          <w:sz w:val="20"/>
          <w:szCs w:val="20"/>
        </w:rPr>
        <w:t>20</w:t>
      </w:r>
      <w:r w:rsidR="00321D60" w:rsidRPr="00CB627D">
        <w:rPr>
          <w:rFonts w:ascii="Arial" w:hAnsi="Arial" w:cs="Arial"/>
          <w:b/>
          <w:sz w:val="20"/>
          <w:szCs w:val="20"/>
        </w:rPr>
        <w:t>__</w:t>
      </w:r>
    </w:p>
    <w:p w14:paraId="475B2FE6" w14:textId="77777777" w:rsidR="00965891" w:rsidRPr="00CB627D" w:rsidRDefault="00965891" w:rsidP="003C2AD1">
      <w:pPr>
        <w:spacing w:before="120" w:after="120"/>
        <w:jc w:val="center"/>
        <w:rPr>
          <w:rFonts w:ascii="Arial" w:hAnsi="Arial" w:cs="Arial"/>
          <w:b/>
          <w:sz w:val="20"/>
          <w:szCs w:val="20"/>
        </w:rPr>
      </w:pPr>
    </w:p>
    <w:tbl>
      <w:tblPr>
        <w:tblW w:w="96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33"/>
        <w:gridCol w:w="1861"/>
        <w:gridCol w:w="1223"/>
        <w:gridCol w:w="3019"/>
      </w:tblGrid>
      <w:tr w:rsidR="00EA27EB" w:rsidRPr="00CB627D" w14:paraId="693E9824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10495B41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Nome de Fantasia: </w:t>
            </w:r>
          </w:p>
        </w:tc>
      </w:tr>
      <w:tr w:rsidR="00EA27EB" w:rsidRPr="00CB627D" w14:paraId="66EBE0D5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215F7A84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Razão Social: </w:t>
            </w:r>
          </w:p>
        </w:tc>
      </w:tr>
      <w:tr w:rsidR="00EA27EB" w:rsidRPr="00CB627D" w14:paraId="61255344" w14:textId="77777777" w:rsidTr="00B05266">
        <w:trPr>
          <w:trHeight w:val="565"/>
          <w:jc w:val="center"/>
        </w:trPr>
        <w:tc>
          <w:tcPr>
            <w:tcW w:w="5394" w:type="dxa"/>
            <w:gridSpan w:val="2"/>
            <w:shd w:val="clear" w:color="auto" w:fill="auto"/>
            <w:vAlign w:val="center"/>
          </w:tcPr>
          <w:p w14:paraId="021D4524" w14:textId="77777777" w:rsidR="00965891" w:rsidRPr="00CB627D" w:rsidRDefault="00965891" w:rsidP="003C2AD1">
            <w:pPr>
              <w:pStyle w:val="NormalWeb"/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CNPJ:</w:t>
            </w:r>
            <w:r w:rsidRPr="00CB627D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37F22FEC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Optante pelo Simples: </w:t>
            </w:r>
            <w:r w:rsidRPr="00CB627D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 Sim  </w:t>
            </w:r>
            <w:r w:rsidRPr="00CB627D">
              <w:rPr>
                <w:rFonts w:ascii="Segoe UI Symbol" w:hAnsi="Segoe UI Symbol" w:cs="Segoe UI Symbol"/>
                <w:b/>
                <w:sz w:val="20"/>
                <w:szCs w:val="20"/>
              </w:rPr>
              <w:t>☐</w:t>
            </w: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 Não</w:t>
            </w:r>
          </w:p>
        </w:tc>
      </w:tr>
      <w:tr w:rsidR="00EA27EB" w:rsidRPr="00CB627D" w14:paraId="223214E8" w14:textId="77777777" w:rsidTr="00B05266">
        <w:trPr>
          <w:trHeight w:val="468"/>
          <w:jc w:val="center"/>
        </w:trPr>
        <w:tc>
          <w:tcPr>
            <w:tcW w:w="9636" w:type="dxa"/>
            <w:gridSpan w:val="4"/>
            <w:shd w:val="clear" w:color="auto" w:fill="auto"/>
          </w:tcPr>
          <w:p w14:paraId="6FF84313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Endereço: </w:t>
            </w:r>
          </w:p>
        </w:tc>
      </w:tr>
      <w:tr w:rsidR="00EA27EB" w:rsidRPr="00CB627D" w14:paraId="73C88AAC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658DC6C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Bairro: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A0D1AC3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Cidade: </w:t>
            </w:r>
          </w:p>
        </w:tc>
      </w:tr>
      <w:tr w:rsidR="00EA27EB" w:rsidRPr="00CB627D" w14:paraId="4C089309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6F7CCE89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CEP: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220C46E5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E-mail: </w:t>
            </w:r>
          </w:p>
        </w:tc>
      </w:tr>
      <w:tr w:rsidR="00EA27EB" w:rsidRPr="00CB627D" w14:paraId="03A5689D" w14:textId="77777777" w:rsidTr="00B05266">
        <w:trPr>
          <w:trHeight w:val="468"/>
          <w:jc w:val="center"/>
        </w:trPr>
        <w:tc>
          <w:tcPr>
            <w:tcW w:w="5394" w:type="dxa"/>
            <w:gridSpan w:val="2"/>
            <w:shd w:val="clear" w:color="auto" w:fill="auto"/>
          </w:tcPr>
          <w:p w14:paraId="7FFDA3EC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 xml:space="preserve">Telefone: </w:t>
            </w:r>
          </w:p>
        </w:tc>
        <w:tc>
          <w:tcPr>
            <w:tcW w:w="4241" w:type="dxa"/>
            <w:gridSpan w:val="2"/>
            <w:shd w:val="clear" w:color="auto" w:fill="auto"/>
          </w:tcPr>
          <w:p w14:paraId="408684E7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Fax:</w:t>
            </w:r>
          </w:p>
        </w:tc>
      </w:tr>
      <w:tr w:rsidR="00EA27EB" w:rsidRPr="00CB627D" w14:paraId="02F8BDF4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7BAB0894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Banco:</w:t>
            </w:r>
          </w:p>
        </w:tc>
        <w:tc>
          <w:tcPr>
            <w:tcW w:w="6102" w:type="dxa"/>
            <w:gridSpan w:val="3"/>
            <w:shd w:val="clear" w:color="auto" w:fill="auto"/>
          </w:tcPr>
          <w:p w14:paraId="6B7502C9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Nome do Favorecido:</w:t>
            </w:r>
          </w:p>
        </w:tc>
      </w:tr>
      <w:tr w:rsidR="00EA27EB" w:rsidRPr="00CB627D" w14:paraId="6290236B" w14:textId="77777777" w:rsidTr="00B05266">
        <w:trPr>
          <w:trHeight w:val="468"/>
          <w:jc w:val="center"/>
        </w:trPr>
        <w:tc>
          <w:tcPr>
            <w:tcW w:w="3533" w:type="dxa"/>
            <w:shd w:val="clear" w:color="auto" w:fill="auto"/>
          </w:tcPr>
          <w:p w14:paraId="1B9BE088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Nº da agência bancária:</w:t>
            </w:r>
          </w:p>
        </w:tc>
        <w:tc>
          <w:tcPr>
            <w:tcW w:w="3084" w:type="dxa"/>
            <w:gridSpan w:val="2"/>
            <w:shd w:val="clear" w:color="auto" w:fill="auto"/>
          </w:tcPr>
          <w:p w14:paraId="46017F4D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Conta Bancária:</w:t>
            </w:r>
          </w:p>
        </w:tc>
        <w:tc>
          <w:tcPr>
            <w:tcW w:w="3017" w:type="dxa"/>
            <w:shd w:val="clear" w:color="auto" w:fill="auto"/>
          </w:tcPr>
          <w:p w14:paraId="427D78CD" w14:textId="77777777" w:rsidR="00965891" w:rsidRPr="00CB627D" w:rsidRDefault="00965891" w:rsidP="003C2AD1">
            <w:pPr>
              <w:pStyle w:val="NormalWeb"/>
              <w:spacing w:before="120" w:after="12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sz w:val="20"/>
                <w:szCs w:val="20"/>
              </w:rPr>
              <w:t>Tipo de Conta:</w:t>
            </w:r>
          </w:p>
        </w:tc>
      </w:tr>
    </w:tbl>
    <w:p w14:paraId="4EAB9CA2" w14:textId="77777777" w:rsidR="00965891" w:rsidRPr="00CB627D" w:rsidRDefault="00965891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28A4C7BF" w14:textId="77777777" w:rsidR="00735CB0" w:rsidRPr="00CB627D" w:rsidRDefault="00735CB0" w:rsidP="003C2AD1">
      <w:pPr>
        <w:tabs>
          <w:tab w:val="left" w:pos="0"/>
        </w:tabs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1. OBJETO</w:t>
      </w:r>
    </w:p>
    <w:p w14:paraId="548FBC82" w14:textId="6EFA4873" w:rsidR="00735CB0" w:rsidRPr="00CB627D" w:rsidRDefault="00735CB0" w:rsidP="003C2AD1">
      <w:pPr>
        <w:autoSpaceDE w:val="0"/>
        <w:spacing w:before="120" w:after="120"/>
        <w:jc w:val="both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1.1.</w:t>
      </w:r>
      <w:r w:rsidR="009A5B9A" w:rsidRPr="00CB627D">
        <w:rPr>
          <w:rFonts w:ascii="Arial" w:hAnsi="Arial" w:cs="Arial"/>
          <w:sz w:val="20"/>
          <w:szCs w:val="20"/>
          <w:shd w:val="clear" w:color="auto" w:fill="FFFFFF"/>
        </w:rPr>
        <w:t xml:space="preserve"> </w:t>
      </w:r>
      <w:r w:rsidR="002D21B9" w:rsidRPr="00CB627D">
        <w:rPr>
          <w:rFonts w:ascii="Arial" w:hAnsi="Arial" w:cs="Arial"/>
          <w:sz w:val="20"/>
          <w:szCs w:val="20"/>
        </w:rPr>
        <w:t xml:space="preserve">Contratação de pessoa jurídica especializada para prestação, de forma contínua, de serviços terceirizados </w:t>
      </w:r>
      <w:r w:rsidR="00D75989" w:rsidRPr="00CB627D">
        <w:rPr>
          <w:rFonts w:ascii="Arial" w:hAnsi="Arial" w:cs="Arial"/>
          <w:sz w:val="20"/>
          <w:szCs w:val="20"/>
        </w:rPr>
        <w:t>de portaria</w:t>
      </w:r>
      <w:r w:rsidR="002D21B9" w:rsidRPr="00CB627D">
        <w:rPr>
          <w:rFonts w:ascii="Arial" w:hAnsi="Arial" w:cs="Arial"/>
          <w:sz w:val="20"/>
          <w:szCs w:val="20"/>
        </w:rPr>
        <w:t>, com dedicação exclusiva de mão de obra, na sede do Conselho Regional de Enfermagem do Amazonas, localizados na cidade de Manaus, estado do Amazonas, conforme condições, quantidades e exigências estabelecidas no Pregão Eletrônico nº __/20__.</w:t>
      </w:r>
    </w:p>
    <w:p w14:paraId="293FA410" w14:textId="77777777" w:rsidR="00735CB0" w:rsidRPr="00CB627D" w:rsidRDefault="00735CB0" w:rsidP="003C2AD1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14:paraId="0985D5AE" w14:textId="77777777" w:rsidR="00735CB0" w:rsidRPr="00CB627D" w:rsidRDefault="00735CB0" w:rsidP="003C2AD1">
      <w:pPr>
        <w:pStyle w:val="Corpodetexto"/>
        <w:spacing w:before="120" w:after="120"/>
        <w:rPr>
          <w:b/>
          <w:sz w:val="20"/>
        </w:rPr>
      </w:pPr>
      <w:r w:rsidRPr="00CB627D">
        <w:rPr>
          <w:b/>
          <w:sz w:val="20"/>
        </w:rPr>
        <w:t>2. PLANILHA DE PREÇOS</w:t>
      </w:r>
    </w:p>
    <w:p w14:paraId="6B30310A" w14:textId="56C3580A" w:rsidR="00A26F76" w:rsidRPr="00CB627D" w:rsidRDefault="00735CB0" w:rsidP="005A1B4C">
      <w:pPr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2.1.</w:t>
      </w:r>
      <w:r w:rsidRPr="00CB627D">
        <w:rPr>
          <w:rFonts w:ascii="Arial" w:hAnsi="Arial" w:cs="Arial"/>
          <w:sz w:val="20"/>
          <w:szCs w:val="20"/>
        </w:rPr>
        <w:t xml:space="preserve"> Apresentar planilha descritiva com</w:t>
      </w:r>
      <w:r w:rsidR="00935823" w:rsidRPr="00CB627D">
        <w:rPr>
          <w:rFonts w:ascii="Arial" w:hAnsi="Arial" w:cs="Arial"/>
          <w:sz w:val="20"/>
          <w:szCs w:val="20"/>
        </w:rPr>
        <w:t xml:space="preserve"> marca,</w:t>
      </w:r>
      <w:r w:rsidRPr="00CB627D">
        <w:rPr>
          <w:rFonts w:ascii="Arial" w:hAnsi="Arial" w:cs="Arial"/>
          <w:sz w:val="20"/>
          <w:szCs w:val="20"/>
        </w:rPr>
        <w:t xml:space="preserve"> valores unitários</w:t>
      </w:r>
      <w:r w:rsidR="00935823" w:rsidRPr="00CB627D">
        <w:rPr>
          <w:rFonts w:ascii="Arial" w:hAnsi="Arial" w:cs="Arial"/>
          <w:sz w:val="20"/>
          <w:szCs w:val="20"/>
        </w:rPr>
        <w:t xml:space="preserve">, </w:t>
      </w:r>
      <w:r w:rsidR="003F310C" w:rsidRPr="00CB627D">
        <w:rPr>
          <w:rFonts w:ascii="Arial" w:hAnsi="Arial" w:cs="Arial"/>
          <w:sz w:val="20"/>
          <w:szCs w:val="20"/>
        </w:rPr>
        <w:t>total</w:t>
      </w:r>
      <w:r w:rsidRPr="00CB627D">
        <w:rPr>
          <w:rFonts w:ascii="Arial" w:hAnsi="Arial" w:cs="Arial"/>
          <w:sz w:val="20"/>
          <w:szCs w:val="20"/>
        </w:rPr>
        <w:t xml:space="preserve">, </w:t>
      </w:r>
      <w:r w:rsidR="00935823" w:rsidRPr="00CB627D">
        <w:rPr>
          <w:rFonts w:ascii="Arial" w:hAnsi="Arial" w:cs="Arial"/>
          <w:sz w:val="20"/>
          <w:szCs w:val="20"/>
        </w:rPr>
        <w:t xml:space="preserve">junto com total geral do </w:t>
      </w:r>
      <w:r w:rsidR="008204FC" w:rsidRPr="00CB627D">
        <w:rPr>
          <w:rFonts w:ascii="Arial" w:hAnsi="Arial" w:cs="Arial"/>
          <w:sz w:val="20"/>
          <w:szCs w:val="20"/>
        </w:rPr>
        <w:t>item</w:t>
      </w:r>
      <w:r w:rsidR="00935823" w:rsidRPr="00CB627D">
        <w:rPr>
          <w:rFonts w:ascii="Arial" w:hAnsi="Arial" w:cs="Arial"/>
          <w:sz w:val="20"/>
          <w:szCs w:val="20"/>
        </w:rPr>
        <w:t xml:space="preserve">, </w:t>
      </w:r>
      <w:r w:rsidRPr="00CB627D">
        <w:rPr>
          <w:rFonts w:ascii="Arial" w:hAnsi="Arial" w:cs="Arial"/>
          <w:sz w:val="20"/>
          <w:szCs w:val="20"/>
        </w:rPr>
        <w:t>conforme descrito no</w:t>
      </w:r>
      <w:r w:rsidR="00197801" w:rsidRPr="00CB627D">
        <w:rPr>
          <w:rFonts w:ascii="Arial" w:hAnsi="Arial" w:cs="Arial"/>
          <w:sz w:val="20"/>
          <w:szCs w:val="20"/>
        </w:rPr>
        <w:t xml:space="preserve"> </w:t>
      </w:r>
      <w:r w:rsidR="00197801" w:rsidRPr="00CB627D">
        <w:rPr>
          <w:rFonts w:ascii="Arial" w:hAnsi="Arial" w:cs="Arial"/>
          <w:b/>
          <w:bCs/>
          <w:sz w:val="20"/>
          <w:szCs w:val="20"/>
        </w:rPr>
        <w:t>Termo de Referência - Anexo</w:t>
      </w:r>
      <w:r w:rsidRPr="00CB627D">
        <w:rPr>
          <w:rFonts w:ascii="Arial" w:hAnsi="Arial" w:cs="Arial"/>
          <w:b/>
          <w:bCs/>
          <w:sz w:val="20"/>
          <w:szCs w:val="20"/>
        </w:rPr>
        <w:t xml:space="preserve"> I do Edital</w:t>
      </w:r>
      <w:r w:rsidRPr="00CB627D">
        <w:rPr>
          <w:rFonts w:ascii="Arial" w:hAnsi="Arial" w:cs="Arial"/>
          <w:sz w:val="20"/>
          <w:szCs w:val="20"/>
        </w:rPr>
        <w:t xml:space="preserve">. </w:t>
      </w:r>
    </w:p>
    <w:tbl>
      <w:tblPr>
        <w:tblStyle w:val="Tabelacomgrade"/>
        <w:tblW w:w="9214" w:type="dxa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4104"/>
        <w:gridCol w:w="2404"/>
        <w:gridCol w:w="2002"/>
      </w:tblGrid>
      <w:tr w:rsidR="00224355" w:rsidRPr="00CB627D" w14:paraId="37AAF746" w14:textId="77777777" w:rsidTr="002D21B9">
        <w:trPr>
          <w:cantSplit/>
          <w:trHeight w:val="393"/>
          <w:jc w:val="center"/>
        </w:trPr>
        <w:tc>
          <w:tcPr>
            <w:tcW w:w="9214" w:type="dxa"/>
            <w:gridSpan w:val="4"/>
            <w:shd w:val="clear" w:color="auto" w:fill="1F4E79" w:themeFill="accent1" w:themeFillShade="80"/>
            <w:vAlign w:val="center"/>
          </w:tcPr>
          <w:p w14:paraId="3869388B" w14:textId="7E02011A" w:rsidR="00224355" w:rsidRPr="00CB627D" w:rsidRDefault="008204FC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B627D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Item</w:t>
            </w:r>
            <w:r w:rsidR="00224355" w:rsidRPr="00CB627D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 xml:space="preserve"> Único</w:t>
            </w:r>
          </w:p>
        </w:tc>
      </w:tr>
      <w:tr w:rsidR="002D21B9" w:rsidRPr="00CB627D" w14:paraId="336E9286" w14:textId="77777777" w:rsidTr="002D21B9">
        <w:trPr>
          <w:cantSplit/>
          <w:trHeight w:val="185"/>
          <w:jc w:val="center"/>
        </w:trPr>
        <w:tc>
          <w:tcPr>
            <w:tcW w:w="704" w:type="dxa"/>
            <w:shd w:val="clear" w:color="auto" w:fill="2E74B5" w:themeFill="accent1" w:themeFillShade="BF"/>
            <w:vAlign w:val="center"/>
          </w:tcPr>
          <w:p w14:paraId="32DFB194" w14:textId="4169BD8C" w:rsidR="002D21B9" w:rsidRPr="00CB627D" w:rsidRDefault="002D21B9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B627D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Item</w:t>
            </w:r>
          </w:p>
        </w:tc>
        <w:tc>
          <w:tcPr>
            <w:tcW w:w="4104" w:type="dxa"/>
            <w:shd w:val="clear" w:color="auto" w:fill="2E74B5" w:themeFill="accent1" w:themeFillShade="BF"/>
            <w:vAlign w:val="center"/>
          </w:tcPr>
          <w:p w14:paraId="4AAC52A8" w14:textId="6B6E43C4" w:rsidR="002D21B9" w:rsidRPr="00CB627D" w:rsidRDefault="002D21B9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B627D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Descrição</w:t>
            </w:r>
          </w:p>
        </w:tc>
        <w:tc>
          <w:tcPr>
            <w:tcW w:w="2404" w:type="dxa"/>
            <w:shd w:val="clear" w:color="auto" w:fill="2E74B5" w:themeFill="accent1" w:themeFillShade="BF"/>
            <w:vAlign w:val="center"/>
          </w:tcPr>
          <w:p w14:paraId="34DD1CE9" w14:textId="0EBB23F3" w:rsidR="002D21B9" w:rsidRPr="00CB627D" w:rsidRDefault="002D21B9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B627D">
              <w:rPr>
                <w:rFonts w:ascii="Arial" w:eastAsia="Calibri" w:hAnsi="Arial" w:cs="Arial"/>
                <w:b/>
                <w:bCs/>
                <w:color w:val="FFFFFF" w:themeColor="background1"/>
                <w:sz w:val="20"/>
                <w:szCs w:val="20"/>
              </w:rPr>
              <w:t>Valor Mensal (R$)</w:t>
            </w:r>
          </w:p>
        </w:tc>
        <w:tc>
          <w:tcPr>
            <w:tcW w:w="2002" w:type="dxa"/>
            <w:shd w:val="clear" w:color="auto" w:fill="2E74B5" w:themeFill="accent1" w:themeFillShade="BF"/>
            <w:vAlign w:val="center"/>
          </w:tcPr>
          <w:p w14:paraId="21AAE060" w14:textId="62AFE009" w:rsidR="002D21B9" w:rsidRPr="00CB627D" w:rsidRDefault="002D21B9" w:rsidP="003B542B">
            <w:pPr>
              <w:spacing w:before="120" w:after="120"/>
              <w:jc w:val="center"/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</w:pPr>
            <w:r w:rsidRPr="00CB627D">
              <w:rPr>
                <w:rFonts w:ascii="Arial" w:hAnsi="Arial" w:cs="Arial"/>
                <w:b/>
                <w:bCs/>
                <w:color w:val="FFFFFF" w:themeColor="background1"/>
                <w:sz w:val="20"/>
                <w:szCs w:val="20"/>
              </w:rPr>
              <w:t>Valor Anual (R$)</w:t>
            </w:r>
          </w:p>
        </w:tc>
      </w:tr>
      <w:tr w:rsidR="002D21B9" w:rsidRPr="00CB627D" w14:paraId="400FA799" w14:textId="77777777" w:rsidTr="002D21B9">
        <w:trPr>
          <w:trHeight w:val="60"/>
          <w:jc w:val="center"/>
        </w:trPr>
        <w:tc>
          <w:tcPr>
            <w:tcW w:w="704" w:type="dxa"/>
            <w:shd w:val="clear" w:color="auto" w:fill="FFFFFF" w:themeFill="background1"/>
            <w:vAlign w:val="center"/>
          </w:tcPr>
          <w:p w14:paraId="73D0B75D" w14:textId="68E12130" w:rsidR="002D21B9" w:rsidRPr="00CB627D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B627D">
              <w:rPr>
                <w:rFonts w:ascii="Arial" w:eastAsia="Calibri" w:hAnsi="Arial" w:cs="Arial"/>
                <w:sz w:val="20"/>
                <w:szCs w:val="20"/>
              </w:rPr>
              <w:t>1</w:t>
            </w:r>
          </w:p>
        </w:tc>
        <w:tc>
          <w:tcPr>
            <w:tcW w:w="4104" w:type="dxa"/>
            <w:shd w:val="clear" w:color="auto" w:fill="FFFFFF" w:themeFill="background1"/>
            <w:vAlign w:val="center"/>
          </w:tcPr>
          <w:p w14:paraId="2917631F" w14:textId="474B3950" w:rsidR="002D21B9" w:rsidRPr="00CB627D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CB627D">
              <w:rPr>
                <w:rFonts w:ascii="Arial" w:eastAsia="Calibri" w:hAnsi="Arial" w:cs="Arial"/>
                <w:sz w:val="20"/>
                <w:szCs w:val="20"/>
              </w:rPr>
              <w:t>Mão de obra</w:t>
            </w:r>
          </w:p>
        </w:tc>
        <w:tc>
          <w:tcPr>
            <w:tcW w:w="2404" w:type="dxa"/>
            <w:shd w:val="clear" w:color="auto" w:fill="FFFFFF" w:themeFill="background1"/>
            <w:vAlign w:val="center"/>
          </w:tcPr>
          <w:p w14:paraId="33F7FBBE" w14:textId="0EFF50F0" w:rsidR="002D21B9" w:rsidRPr="00CB627D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002" w:type="dxa"/>
            <w:shd w:val="clear" w:color="auto" w:fill="FFFFFF" w:themeFill="background1"/>
            <w:vAlign w:val="center"/>
          </w:tcPr>
          <w:p w14:paraId="4B81726D" w14:textId="235DEAF3" w:rsidR="002D21B9" w:rsidRPr="00CB627D" w:rsidRDefault="002D21B9" w:rsidP="002D21B9">
            <w:pPr>
              <w:spacing w:before="120" w:after="120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</w:p>
        </w:tc>
      </w:tr>
      <w:tr w:rsidR="00224355" w:rsidRPr="00CB627D" w14:paraId="6D01F11C" w14:textId="77777777" w:rsidTr="002D21B9">
        <w:trPr>
          <w:trHeight w:val="279"/>
          <w:jc w:val="center"/>
        </w:trPr>
        <w:tc>
          <w:tcPr>
            <w:tcW w:w="7212" w:type="dxa"/>
            <w:gridSpan w:val="3"/>
            <w:shd w:val="clear" w:color="auto" w:fill="FFC000"/>
            <w:vAlign w:val="center"/>
          </w:tcPr>
          <w:p w14:paraId="339D76EB" w14:textId="6200D79F" w:rsidR="00224355" w:rsidRPr="00CB627D" w:rsidRDefault="002D21B9" w:rsidP="002D21B9">
            <w:pPr>
              <w:spacing w:before="120" w:after="120"/>
              <w:jc w:val="right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proofErr w:type="spellStart"/>
            <w:r w:rsidRPr="00CB627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Vlr</w:t>
            </w:r>
            <w:proofErr w:type="spellEnd"/>
            <w:r w:rsidRPr="00CB627D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. Global (R$)</w:t>
            </w:r>
          </w:p>
        </w:tc>
        <w:tc>
          <w:tcPr>
            <w:tcW w:w="2002" w:type="dxa"/>
            <w:shd w:val="clear" w:color="auto" w:fill="FFC000"/>
            <w:vAlign w:val="center"/>
          </w:tcPr>
          <w:p w14:paraId="3AE7E326" w14:textId="77C255CA" w:rsidR="00224355" w:rsidRPr="00CB627D" w:rsidRDefault="00224355" w:rsidP="003B542B">
            <w:pPr>
              <w:spacing w:before="120" w:after="12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</w:p>
        </w:tc>
      </w:tr>
    </w:tbl>
    <w:p w14:paraId="293DDD65" w14:textId="77777777" w:rsidR="00224355" w:rsidRPr="00CB627D" w:rsidRDefault="00224355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</w:p>
    <w:p w14:paraId="32D64B56" w14:textId="74DA12A4" w:rsidR="00735CB0" w:rsidRPr="00CB627D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textAlignment w:val="baseline"/>
        <w:rPr>
          <w:b/>
          <w:sz w:val="20"/>
          <w:u w:val="single"/>
        </w:rPr>
      </w:pPr>
      <w:r w:rsidRPr="00CB627D">
        <w:rPr>
          <w:b/>
          <w:sz w:val="20"/>
          <w:u w:val="single"/>
        </w:rPr>
        <w:lastRenderedPageBreak/>
        <w:t>OBS: Não serão aceitos valores superiores aos descritos na planilha</w:t>
      </w:r>
      <w:r w:rsidR="00197801" w:rsidRPr="00CB627D">
        <w:rPr>
          <w:b/>
          <w:sz w:val="20"/>
          <w:u w:val="single"/>
        </w:rPr>
        <w:t xml:space="preserve"> do Termo de Referência - A</w:t>
      </w:r>
      <w:r w:rsidRPr="00CB627D">
        <w:rPr>
          <w:b/>
          <w:sz w:val="20"/>
          <w:u w:val="single"/>
        </w:rPr>
        <w:t>nexo I do Edital.</w:t>
      </w:r>
    </w:p>
    <w:p w14:paraId="62150213" w14:textId="77777777" w:rsidR="00735CB0" w:rsidRPr="00CB627D" w:rsidRDefault="00735CB0" w:rsidP="003C2AD1">
      <w:pPr>
        <w:pStyle w:val="BodyText21"/>
        <w:widowControl/>
        <w:tabs>
          <w:tab w:val="left" w:pos="7200"/>
          <w:tab w:val="left" w:pos="14637"/>
        </w:tabs>
        <w:overflowPunct w:val="0"/>
        <w:autoSpaceDE w:val="0"/>
        <w:spacing w:before="120" w:after="120"/>
        <w:jc w:val="center"/>
        <w:textAlignment w:val="baseline"/>
        <w:rPr>
          <w:b/>
          <w:sz w:val="20"/>
          <w:u w:val="single"/>
        </w:rPr>
      </w:pPr>
    </w:p>
    <w:p w14:paraId="5AFD78F4" w14:textId="77777777" w:rsidR="00735CB0" w:rsidRPr="00CB627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Validade da Proposta: ___ (_______) dias, observado o prazo mínimo de 60 (sessenta) dias.</w:t>
      </w:r>
    </w:p>
    <w:p w14:paraId="4916119D" w14:textId="77777777" w:rsidR="00735CB0" w:rsidRPr="00CB627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 xml:space="preserve">Nos preços apresentados deverão incluir todos os custos com salários, horas extras, encargos sociais, transportes, uniformes, lucros, encargos fiscais e </w:t>
      </w:r>
      <w:proofErr w:type="spellStart"/>
      <w:r w:rsidRPr="00CB627D">
        <w:rPr>
          <w:rFonts w:ascii="Arial" w:hAnsi="Arial" w:cs="Arial"/>
          <w:sz w:val="20"/>
          <w:szCs w:val="20"/>
        </w:rPr>
        <w:t>para-fiscais</w:t>
      </w:r>
      <w:proofErr w:type="spellEnd"/>
      <w:r w:rsidRPr="00CB627D">
        <w:rPr>
          <w:rFonts w:ascii="Arial" w:hAnsi="Arial" w:cs="Arial"/>
          <w:sz w:val="20"/>
          <w:szCs w:val="20"/>
        </w:rPr>
        <w:t>, despesas diretas e indiretas, bem como aquelas indispensáveis para execução dos serviços licitados.</w:t>
      </w:r>
    </w:p>
    <w:p w14:paraId="6EAEA03B" w14:textId="77777777" w:rsidR="00735CB0" w:rsidRPr="00CB627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Declaramos que os produtos aqui ofertados estão de acordo com as especificações do Termo de Referência.</w:t>
      </w:r>
    </w:p>
    <w:p w14:paraId="3C45DC5D" w14:textId="77777777" w:rsidR="00735CB0" w:rsidRPr="00CB627D" w:rsidRDefault="00735CB0" w:rsidP="003C2AD1">
      <w:pPr>
        <w:numPr>
          <w:ilvl w:val="0"/>
          <w:numId w:val="7"/>
        </w:numPr>
        <w:autoSpaceDE w:val="0"/>
        <w:spacing w:before="120" w:after="120"/>
        <w:ind w:left="426"/>
        <w:jc w:val="both"/>
        <w:rPr>
          <w:rFonts w:ascii="Arial" w:hAnsi="Arial" w:cs="Arial"/>
          <w:sz w:val="20"/>
          <w:szCs w:val="20"/>
        </w:rPr>
      </w:pPr>
      <w:r w:rsidRPr="00CB627D">
        <w:rPr>
          <w:rFonts w:ascii="Arial" w:hAnsi="Arial" w:cs="Arial"/>
          <w:sz w:val="20"/>
          <w:szCs w:val="20"/>
        </w:rPr>
        <w:t>Declaramos conhecer e nos submetemos integralmente a todas as cláusulas e condições do presente Edital.</w:t>
      </w:r>
    </w:p>
    <w:p w14:paraId="5F23A909" w14:textId="77777777" w:rsidR="00735CB0" w:rsidRPr="00CB627D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7618A285" w14:textId="77777777" w:rsidR="00735CB0" w:rsidRPr="00CB627D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VALOR TOTAL DA PROPOSTA: R$ _____________ (___________________________)</w:t>
      </w:r>
    </w:p>
    <w:p w14:paraId="2A1FC9DE" w14:textId="77777777" w:rsidR="00C62D66" w:rsidRPr="00CB627D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p w14:paraId="209025BD" w14:textId="77777777" w:rsidR="00595DE0" w:rsidRPr="00CB627D" w:rsidRDefault="00735CB0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  <w:r w:rsidRPr="00CB627D">
        <w:rPr>
          <w:rFonts w:ascii="Arial" w:hAnsi="Arial" w:cs="Arial"/>
          <w:b/>
          <w:sz w:val="20"/>
          <w:szCs w:val="20"/>
        </w:rPr>
        <w:t>ASSI</w:t>
      </w:r>
      <w:r w:rsidR="00B63C87" w:rsidRPr="00CB627D">
        <w:rPr>
          <w:rFonts w:ascii="Arial" w:hAnsi="Arial" w:cs="Arial"/>
          <w:b/>
          <w:sz w:val="20"/>
          <w:szCs w:val="20"/>
        </w:rPr>
        <w:t>NATURA:</w:t>
      </w:r>
    </w:p>
    <w:p w14:paraId="55048034" w14:textId="6D168AB4" w:rsidR="00C62D66" w:rsidRPr="00CB627D" w:rsidRDefault="00C62D66" w:rsidP="003C2AD1">
      <w:pPr>
        <w:spacing w:before="120" w:after="120"/>
        <w:rPr>
          <w:rFonts w:ascii="Arial" w:hAnsi="Arial" w:cs="Arial"/>
          <w:b/>
          <w:sz w:val="20"/>
          <w:szCs w:val="20"/>
        </w:rPr>
      </w:pPr>
    </w:p>
    <w:sectPr w:rsidR="00C62D66" w:rsidRPr="00CB627D" w:rsidSect="0089011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2092" w:right="567" w:bottom="709" w:left="1701" w:header="28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15D5E" w14:textId="77777777" w:rsidR="006D16A0" w:rsidRDefault="006D16A0">
      <w:r>
        <w:separator/>
      </w:r>
    </w:p>
  </w:endnote>
  <w:endnote w:type="continuationSeparator" w:id="0">
    <w:p w14:paraId="1D1F5EC3" w14:textId="77777777" w:rsidR="006D16A0" w:rsidRDefault="006D1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Omega">
    <w:panose1 w:val="020B0502050508020304"/>
    <w:charset w:val="00"/>
    <w:family w:val="swiss"/>
    <w:pitch w:val="variable"/>
    <w:sig w:usb0="00000003" w:usb1="00000000" w:usb2="00000000" w:usb3="00000000" w:csb0="00000001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tarSymbol">
    <w:altName w:val="MS Mincho"/>
    <w:charset w:val="8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charset w:val="00"/>
    <w:family w:val="swiss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Footlight MT Light">
    <w:panose1 w:val="0204060206030A020304"/>
    <w:charset w:val="00"/>
    <w:family w:val="roman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aettenschweiler">
    <w:panose1 w:val="020B0706040902060204"/>
    <w:charset w:val="00"/>
    <w:family w:val="swiss"/>
    <w:pitch w:val="variable"/>
    <w:sig w:usb0="00000287" w:usb1="00000000" w:usb2="00000000" w:usb3="00000000" w:csb0="000000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WenQuanYi Micro Hei">
    <w:panose1 w:val="00000000000000000000"/>
    <w:charset w:val="00"/>
    <w:family w:val="roman"/>
    <w:notTrueType/>
    <w:pitch w:val="default"/>
  </w:font>
  <w:font w:name="Lohit Hindi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EAF569" w14:textId="77777777" w:rsidR="00892F10" w:rsidRPr="009D4AD5" w:rsidRDefault="00892F10">
    <w:pPr>
      <w:pStyle w:val="Rodap"/>
      <w:jc w:val="right"/>
      <w:rPr>
        <w:rFonts w:ascii="Arial" w:hAnsi="Arial" w:cs="Arial"/>
        <w:b/>
        <w:bCs/>
        <w:sz w:val="16"/>
      </w:rPr>
    </w:pPr>
    <w:r w:rsidRPr="009D4AD5">
      <w:rPr>
        <w:rFonts w:ascii="Arial" w:hAnsi="Arial" w:cs="Arial"/>
        <w:sz w:val="16"/>
      </w:rPr>
      <w:t xml:space="preserve">Página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PAGE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67</w:t>
    </w:r>
    <w:r w:rsidRPr="009D4AD5">
      <w:rPr>
        <w:rFonts w:ascii="Arial" w:hAnsi="Arial" w:cs="Arial"/>
        <w:b/>
        <w:bCs/>
        <w:sz w:val="16"/>
      </w:rPr>
      <w:fldChar w:fldCharType="end"/>
    </w:r>
    <w:r w:rsidRPr="009D4AD5">
      <w:rPr>
        <w:rFonts w:ascii="Arial" w:hAnsi="Arial" w:cs="Arial"/>
        <w:sz w:val="16"/>
      </w:rPr>
      <w:t xml:space="preserve"> de </w:t>
    </w:r>
    <w:r w:rsidRPr="009D4AD5">
      <w:rPr>
        <w:rFonts w:ascii="Arial" w:hAnsi="Arial" w:cs="Arial"/>
        <w:b/>
        <w:bCs/>
        <w:sz w:val="16"/>
      </w:rPr>
      <w:fldChar w:fldCharType="begin"/>
    </w:r>
    <w:r w:rsidRPr="009D4AD5">
      <w:rPr>
        <w:rFonts w:ascii="Arial" w:hAnsi="Arial" w:cs="Arial"/>
        <w:b/>
        <w:bCs/>
        <w:sz w:val="16"/>
      </w:rPr>
      <w:instrText>NUMPAGES</w:instrText>
    </w:r>
    <w:r w:rsidRPr="009D4AD5">
      <w:rPr>
        <w:rFonts w:ascii="Arial" w:hAnsi="Arial" w:cs="Arial"/>
        <w:b/>
        <w:bCs/>
        <w:sz w:val="16"/>
      </w:rPr>
      <w:fldChar w:fldCharType="separate"/>
    </w:r>
    <w:r w:rsidRPr="009D4AD5">
      <w:rPr>
        <w:rFonts w:ascii="Arial" w:hAnsi="Arial" w:cs="Arial"/>
        <w:b/>
        <w:bCs/>
        <w:noProof/>
        <w:sz w:val="16"/>
      </w:rPr>
      <w:t>77</w:t>
    </w:r>
    <w:r w:rsidRPr="009D4AD5">
      <w:rPr>
        <w:rFonts w:ascii="Arial" w:hAnsi="Arial" w:cs="Arial"/>
        <w:b/>
        <w:bCs/>
        <w:sz w:val="16"/>
      </w:rPr>
      <w:fldChar w:fldCharType="end"/>
    </w:r>
  </w:p>
  <w:p w14:paraId="1BD59291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1E66AE5D" wp14:editId="643BDE34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17" name="Conector reto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E378075" id="Conector reto 17" o:spid="_x0000_s1026" style="position:absolute;z-index:25165824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6B647AD9" w14:textId="77777777" w:rsidR="00892F10" w:rsidRPr="009D4AD5" w:rsidRDefault="00892F10" w:rsidP="00A911C9">
    <w:pPr>
      <w:pStyle w:val="Rodap"/>
      <w:tabs>
        <w:tab w:val="clear" w:pos="8504"/>
        <w:tab w:val="right" w:pos="7797"/>
      </w:tabs>
      <w:rPr>
        <w:rFonts w:ascii="Arial" w:hAnsi="Arial" w:cs="Arial"/>
        <w:sz w:val="16"/>
      </w:rPr>
    </w:pPr>
    <w:r w:rsidRPr="009D4AD5">
      <w:rPr>
        <w:rFonts w:ascii="Arial" w:hAnsi="Arial" w:cs="Arial"/>
        <w:noProof/>
        <w:lang w:eastAsia="pt-BR"/>
      </w:rPr>
      <w:drawing>
        <wp:anchor distT="0" distB="0" distL="114300" distR="114300" simplePos="0" relativeHeight="251655680" behindDoc="1" locked="0" layoutInCell="1" allowOverlap="1" wp14:anchorId="67C86879" wp14:editId="0E5CE644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0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9D4AD5">
      <w:rPr>
        <w:rFonts w:ascii="Arial" w:hAnsi="Arial" w:cs="Arial"/>
        <w:sz w:val="16"/>
      </w:rPr>
      <w:t>Rua Tapajós, 350 – Centro, Manaus-AM, 69010-150</w:t>
    </w:r>
  </w:p>
  <w:p w14:paraId="08C9BD30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Horário: 8h às 16 horas. </w:t>
    </w:r>
  </w:p>
  <w:p w14:paraId="3E6B92B6" w14:textId="01152BA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</w:t>
    </w:r>
    <w:r w:rsidR="005730B1">
      <w:rPr>
        <w:rFonts w:ascii="Arial" w:hAnsi="Arial" w:cs="Arial"/>
        <w:sz w:val="16"/>
      </w:rPr>
      <w:t>016</w:t>
    </w:r>
    <w:r w:rsidRPr="009D4AD5">
      <w:rPr>
        <w:rFonts w:ascii="Arial" w:hAnsi="Arial" w:cs="Arial"/>
        <w:sz w:val="16"/>
      </w:rPr>
      <w:t>-</w:t>
    </w:r>
    <w:r w:rsidR="005730B1">
      <w:rPr>
        <w:rFonts w:ascii="Arial" w:hAnsi="Arial" w:cs="Arial"/>
        <w:sz w:val="16"/>
      </w:rPr>
      <w:t>9544</w:t>
    </w:r>
    <w:r w:rsidR="000F24BC">
      <w:rPr>
        <w:rFonts w:ascii="Arial" w:hAnsi="Arial" w:cs="Arial"/>
        <w:sz w:val="16"/>
      </w:rPr>
      <w:t xml:space="preserve"> / 3016-2974 Ramal 219</w:t>
    </w:r>
  </w:p>
  <w:p w14:paraId="3FE81367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http://www.corenam.gov.br/</w:t>
    </w:r>
  </w:p>
  <w:p w14:paraId="453D349A" w14:textId="77777777" w:rsidR="00892F10" w:rsidRPr="009D4AD5" w:rsidRDefault="00892F10" w:rsidP="00A911C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 xml:space="preserve">E-mail: </w:t>
    </w:r>
    <w:hyperlink r:id="rId2" w:history="1">
      <w:r w:rsidRPr="009D4AD5">
        <w:rPr>
          <w:rStyle w:val="Hyperlink"/>
          <w:rFonts w:ascii="Arial" w:hAnsi="Arial" w:cs="Arial"/>
          <w:color w:val="auto"/>
          <w:sz w:val="16"/>
          <w:u w:val="none"/>
        </w:rPr>
        <w:t>selic@corenam.gov.br</w:t>
      </w:r>
    </w:hyperlink>
  </w:p>
  <w:p w14:paraId="5817DE25" w14:textId="77777777" w:rsidR="00892F10" w:rsidRDefault="00892F10" w:rsidP="00A911C9">
    <w:pPr>
      <w:pStyle w:val="Rodap"/>
      <w:rPr>
        <w:sz w:val="20"/>
        <w:szCs w:val="20"/>
      </w:rPr>
    </w:pPr>
  </w:p>
  <w:p w14:paraId="26B2285B" w14:textId="77777777" w:rsidR="00892F10" w:rsidRPr="008A4297" w:rsidRDefault="00892F10" w:rsidP="00A911C9">
    <w:pPr>
      <w:pStyle w:val="Rodap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3D8E56" w14:textId="77777777" w:rsidR="00892F10" w:rsidRPr="00507D19" w:rsidRDefault="00892F10" w:rsidP="00892F10">
    <w:pPr>
      <w:pStyle w:val="Rodap"/>
      <w:jc w:val="right"/>
      <w:rPr>
        <w:rFonts w:ascii="Arial" w:hAnsi="Arial" w:cs="Arial"/>
        <w:b/>
        <w:bCs/>
        <w:sz w:val="16"/>
        <w:szCs w:val="16"/>
      </w:rPr>
    </w:pPr>
    <w:r w:rsidRPr="00507D19">
      <w:rPr>
        <w:rFonts w:ascii="Arial" w:hAnsi="Arial" w:cs="Arial"/>
        <w:sz w:val="16"/>
        <w:szCs w:val="16"/>
      </w:rPr>
      <w:t xml:space="preserve">Página </w:t>
    </w:r>
    <w:r w:rsidRPr="00507D19">
      <w:rPr>
        <w:rFonts w:ascii="Arial" w:hAnsi="Arial" w:cs="Arial"/>
        <w:b/>
        <w:bCs/>
        <w:sz w:val="16"/>
        <w:szCs w:val="16"/>
      </w:rPr>
      <w:fldChar w:fldCharType="begin"/>
    </w:r>
    <w:r w:rsidRPr="00507D19">
      <w:rPr>
        <w:rFonts w:ascii="Arial" w:hAnsi="Arial" w:cs="Arial"/>
        <w:b/>
        <w:bCs/>
        <w:sz w:val="16"/>
        <w:szCs w:val="16"/>
      </w:rPr>
      <w:instrText>PAGE</w:instrText>
    </w:r>
    <w:r w:rsidRPr="00507D19">
      <w:rPr>
        <w:rFonts w:ascii="Arial" w:hAnsi="Arial" w:cs="Arial"/>
        <w:b/>
        <w:bCs/>
        <w:sz w:val="16"/>
        <w:szCs w:val="16"/>
      </w:rPr>
      <w:fldChar w:fldCharType="separate"/>
    </w:r>
    <w:r w:rsidRPr="00507D19">
      <w:rPr>
        <w:rFonts w:ascii="Arial" w:hAnsi="Arial" w:cs="Arial"/>
        <w:b/>
        <w:bCs/>
        <w:sz w:val="16"/>
        <w:szCs w:val="16"/>
      </w:rPr>
      <w:t>2</w:t>
    </w:r>
    <w:r w:rsidRPr="00507D19">
      <w:rPr>
        <w:rFonts w:ascii="Arial" w:hAnsi="Arial" w:cs="Arial"/>
        <w:b/>
        <w:bCs/>
        <w:sz w:val="16"/>
        <w:szCs w:val="16"/>
      </w:rPr>
      <w:fldChar w:fldCharType="end"/>
    </w:r>
    <w:r w:rsidRPr="00507D19">
      <w:rPr>
        <w:rFonts w:ascii="Arial" w:hAnsi="Arial" w:cs="Arial"/>
        <w:sz w:val="16"/>
        <w:szCs w:val="16"/>
      </w:rPr>
      <w:t xml:space="preserve"> de </w:t>
    </w:r>
    <w:r w:rsidRPr="00507D19">
      <w:rPr>
        <w:rFonts w:ascii="Arial" w:hAnsi="Arial" w:cs="Arial"/>
        <w:b/>
        <w:bCs/>
        <w:sz w:val="16"/>
        <w:szCs w:val="16"/>
      </w:rPr>
      <w:fldChar w:fldCharType="begin"/>
    </w:r>
    <w:r w:rsidRPr="00507D19">
      <w:rPr>
        <w:rFonts w:ascii="Arial" w:hAnsi="Arial" w:cs="Arial"/>
        <w:b/>
        <w:bCs/>
        <w:sz w:val="16"/>
        <w:szCs w:val="16"/>
      </w:rPr>
      <w:instrText>NUMPAGES</w:instrText>
    </w:r>
    <w:r w:rsidRPr="00507D19">
      <w:rPr>
        <w:rFonts w:ascii="Arial" w:hAnsi="Arial" w:cs="Arial"/>
        <w:b/>
        <w:bCs/>
        <w:sz w:val="16"/>
        <w:szCs w:val="16"/>
      </w:rPr>
      <w:fldChar w:fldCharType="separate"/>
    </w:r>
    <w:r w:rsidRPr="00507D19">
      <w:rPr>
        <w:rFonts w:ascii="Arial" w:hAnsi="Arial" w:cs="Arial"/>
        <w:b/>
        <w:bCs/>
        <w:sz w:val="16"/>
        <w:szCs w:val="16"/>
      </w:rPr>
      <w:t>84</w:t>
    </w:r>
    <w:r w:rsidRPr="00507D19">
      <w:rPr>
        <w:rFonts w:ascii="Arial" w:hAnsi="Arial" w:cs="Arial"/>
        <w:b/>
        <w:bCs/>
        <w:sz w:val="16"/>
        <w:szCs w:val="16"/>
      </w:rPr>
      <w:fldChar w:fldCharType="end"/>
    </w:r>
  </w:p>
  <w:p w14:paraId="408A5807" w14:textId="77777777" w:rsidR="00892F10" w:rsidRPr="00507D19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noProof/>
        <w:sz w:val="16"/>
        <w:szCs w:val="16"/>
        <w:lang w:eastAsia="pt-BR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5AA87324" wp14:editId="0B56185A">
              <wp:simplePos x="0" y="0"/>
              <wp:positionH relativeFrom="margin">
                <wp:posOffset>0</wp:posOffset>
              </wp:positionH>
              <wp:positionV relativeFrom="paragraph">
                <wp:posOffset>-1</wp:posOffset>
              </wp:positionV>
              <wp:extent cx="5390515" cy="0"/>
              <wp:effectExtent l="0" t="0" r="19685" b="19050"/>
              <wp:wrapNone/>
              <wp:docPr id="2" name="Conector re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5390515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rgbClr val="5B9BD5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3655D2D" id="Conector reto 2" o:spid="_x0000_s1026" style="position:absolute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margin;mso-height-relative:margin" from="0,0" to="424.4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" strokecolor="#5b9bd5" strokeweight=".5pt">
              <v:stroke joinstyle="miter"/>
              <o:lock v:ext="edit" shapetype="f"/>
              <w10:wrap anchorx="margin"/>
            </v:line>
          </w:pict>
        </mc:Fallback>
      </mc:AlternateContent>
    </w:r>
  </w:p>
  <w:p w14:paraId="165FD5C5" w14:textId="77777777" w:rsidR="00892F10" w:rsidRPr="00507D19" w:rsidRDefault="00892F10" w:rsidP="00892F10">
    <w:pPr>
      <w:pStyle w:val="Rodap"/>
      <w:tabs>
        <w:tab w:val="clear" w:pos="8504"/>
        <w:tab w:val="right" w:pos="7797"/>
      </w:tabs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noProof/>
        <w:sz w:val="16"/>
        <w:szCs w:val="16"/>
        <w:lang w:eastAsia="pt-BR"/>
      </w:rPr>
      <w:drawing>
        <wp:anchor distT="0" distB="0" distL="114300" distR="114300" simplePos="0" relativeHeight="251657728" behindDoc="1" locked="0" layoutInCell="1" allowOverlap="1" wp14:anchorId="00F0FA3C" wp14:editId="37BC727D">
          <wp:simplePos x="0" y="0"/>
          <wp:positionH relativeFrom="column">
            <wp:posOffset>3554730</wp:posOffset>
          </wp:positionH>
          <wp:positionV relativeFrom="paragraph">
            <wp:posOffset>47625</wp:posOffset>
          </wp:positionV>
          <wp:extent cx="2388870" cy="584200"/>
          <wp:effectExtent l="0" t="0" r="0" b="6350"/>
          <wp:wrapNone/>
          <wp:docPr id="22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8870" cy="584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507D19">
      <w:rPr>
        <w:rFonts w:ascii="Arial" w:hAnsi="Arial" w:cs="Arial"/>
        <w:sz w:val="16"/>
        <w:szCs w:val="16"/>
      </w:rPr>
      <w:t>Rua Tapajós, 350 – Centro, Manaus-AM, 69010-150</w:t>
    </w:r>
  </w:p>
  <w:p w14:paraId="75989625" w14:textId="77777777" w:rsidR="00892F10" w:rsidRPr="00507D19" w:rsidRDefault="00892F10" w:rsidP="00892F10">
    <w:pPr>
      <w:pStyle w:val="Rodap"/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sz w:val="16"/>
        <w:szCs w:val="16"/>
      </w:rPr>
      <w:t xml:space="preserve">Horário: 8h às 16 horas. </w:t>
    </w:r>
  </w:p>
  <w:p w14:paraId="11561314" w14:textId="77777777" w:rsidR="00507D19" w:rsidRPr="009D4AD5" w:rsidRDefault="00507D19" w:rsidP="00507D19">
    <w:pPr>
      <w:pStyle w:val="Rodap"/>
      <w:rPr>
        <w:rFonts w:ascii="Arial" w:hAnsi="Arial" w:cs="Arial"/>
        <w:sz w:val="16"/>
      </w:rPr>
    </w:pPr>
    <w:r w:rsidRPr="009D4AD5">
      <w:rPr>
        <w:rFonts w:ascii="Arial" w:hAnsi="Arial" w:cs="Arial"/>
        <w:sz w:val="16"/>
      </w:rPr>
      <w:t>Telefone: (92) 3</w:t>
    </w:r>
    <w:r>
      <w:rPr>
        <w:rFonts w:ascii="Arial" w:hAnsi="Arial" w:cs="Arial"/>
        <w:sz w:val="16"/>
      </w:rPr>
      <w:t>016</w:t>
    </w:r>
    <w:r w:rsidRPr="009D4AD5">
      <w:rPr>
        <w:rFonts w:ascii="Arial" w:hAnsi="Arial" w:cs="Arial"/>
        <w:sz w:val="16"/>
      </w:rPr>
      <w:t>-</w:t>
    </w:r>
    <w:r>
      <w:rPr>
        <w:rFonts w:ascii="Arial" w:hAnsi="Arial" w:cs="Arial"/>
        <w:sz w:val="16"/>
      </w:rPr>
      <w:t>9544 / 3016-2974 Ramal 219</w:t>
    </w:r>
  </w:p>
  <w:p w14:paraId="13471C59" w14:textId="77777777" w:rsidR="00892F10" w:rsidRPr="00507D19" w:rsidRDefault="00892F10" w:rsidP="00892F10">
    <w:pPr>
      <w:pStyle w:val="Rodap"/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sz w:val="16"/>
        <w:szCs w:val="16"/>
      </w:rPr>
      <w:t>http://www.corenam.gov.br/</w:t>
    </w:r>
  </w:p>
  <w:p w14:paraId="2A174B17" w14:textId="77777777" w:rsidR="00892F10" w:rsidRPr="00507D19" w:rsidRDefault="00892F10" w:rsidP="00892F10">
    <w:pPr>
      <w:pStyle w:val="Rodap"/>
      <w:rPr>
        <w:rFonts w:ascii="Arial" w:hAnsi="Arial" w:cs="Arial"/>
        <w:sz w:val="16"/>
        <w:szCs w:val="16"/>
      </w:rPr>
    </w:pPr>
    <w:r w:rsidRPr="00507D19">
      <w:rPr>
        <w:rFonts w:ascii="Arial" w:hAnsi="Arial" w:cs="Arial"/>
        <w:sz w:val="16"/>
        <w:szCs w:val="16"/>
      </w:rPr>
      <w:t xml:space="preserve">E-mail: </w:t>
    </w:r>
    <w:hyperlink r:id="rId2" w:history="1">
      <w:r w:rsidRPr="00507D19">
        <w:rPr>
          <w:rStyle w:val="Hyperlink"/>
          <w:rFonts w:ascii="Arial" w:hAnsi="Arial" w:cs="Arial"/>
          <w:color w:val="auto"/>
          <w:sz w:val="16"/>
          <w:szCs w:val="16"/>
          <w:u w:val="none"/>
        </w:rPr>
        <w:t>selic@corenam.gov.br</w:t>
      </w:r>
    </w:hyperlink>
  </w:p>
  <w:p w14:paraId="252D5A54" w14:textId="77777777" w:rsidR="00892F10" w:rsidRPr="00507D19" w:rsidRDefault="00892F10">
    <w:pPr>
      <w:pStyle w:val="Rodap"/>
      <w:rPr>
        <w:rFonts w:ascii="Arial" w:hAnsi="Arial" w:cs="Arial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942799" w14:textId="77777777" w:rsidR="006D16A0" w:rsidRDefault="006D16A0">
      <w:r>
        <w:separator/>
      </w:r>
    </w:p>
  </w:footnote>
  <w:footnote w:type="continuationSeparator" w:id="0">
    <w:p w14:paraId="41315181" w14:textId="77777777" w:rsidR="006D16A0" w:rsidRDefault="006D1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DFF643" w14:textId="03A7C7E2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  <w:noProof/>
        <w:lang w:eastAsia="pt-BR"/>
      </w:rPr>
      <w:drawing>
        <wp:inline distT="0" distB="0" distL="0" distR="0" wp14:anchorId="5C7942AE" wp14:editId="32FFE7A7">
          <wp:extent cx="981075" cy="971550"/>
          <wp:effectExtent l="0" t="0" r="9525" b="0"/>
          <wp:docPr id="19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FF74FD1" w14:textId="77777777" w:rsidR="00892F10" w:rsidRPr="00224355" w:rsidRDefault="00892F10" w:rsidP="008A4297">
    <w:pPr>
      <w:pStyle w:val="Cabealho"/>
      <w:jc w:val="center"/>
      <w:rPr>
        <w:rFonts w:ascii="Arial" w:hAnsi="Arial" w:cs="Arial"/>
        <w:b/>
      </w:rPr>
    </w:pPr>
    <w:r w:rsidRPr="00224355">
      <w:rPr>
        <w:rFonts w:ascii="Arial" w:hAnsi="Arial" w:cs="Arial"/>
        <w:b/>
      </w:rPr>
      <w:t>CONSELHO REGIONAL DE ENFERMAGEM DO AMAZONAS</w:t>
    </w:r>
  </w:p>
  <w:p w14:paraId="5DBDD8D8" w14:textId="77777777" w:rsidR="00892F10" w:rsidRPr="00224355" w:rsidRDefault="00892F10" w:rsidP="008A4297">
    <w:pPr>
      <w:pStyle w:val="Cabealho"/>
      <w:jc w:val="center"/>
      <w:rPr>
        <w:rFonts w:ascii="Arial" w:hAnsi="Arial" w:cs="Arial"/>
      </w:rPr>
    </w:pPr>
    <w:r w:rsidRPr="00224355">
      <w:rPr>
        <w:rFonts w:ascii="Arial" w:hAnsi="Arial" w:cs="Arial"/>
      </w:rPr>
      <w:t>Autarquia Federal – Lei Nº 5.905/73</w:t>
    </w:r>
  </w:p>
  <w:p w14:paraId="5734C117" w14:textId="57EF0D60" w:rsidR="00892F10" w:rsidRPr="00224355" w:rsidRDefault="00892F10" w:rsidP="008A4297">
    <w:pPr>
      <w:pStyle w:val="Cabealho"/>
      <w:jc w:val="center"/>
      <w:rPr>
        <w:rFonts w:ascii="Arial" w:hAnsi="Arial" w:cs="Arial"/>
        <w:sz w:val="20"/>
        <w:szCs w:val="20"/>
      </w:rPr>
    </w:pPr>
  </w:p>
  <w:p w14:paraId="38D4E3F0" w14:textId="2DE93713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Edital de Pregão Eletrônico - PE n.º </w:t>
    </w:r>
    <w:r w:rsidR="004F72D9">
      <w:rPr>
        <w:rFonts w:ascii="Arial" w:hAnsi="Arial" w:cs="Arial"/>
        <w:b/>
        <w:sz w:val="16"/>
        <w:szCs w:val="16"/>
      </w:rPr>
      <w:t>03</w:t>
    </w:r>
    <w:r w:rsidRPr="00224355">
      <w:rPr>
        <w:rFonts w:ascii="Arial" w:hAnsi="Arial" w:cs="Arial"/>
        <w:b/>
        <w:sz w:val="16"/>
        <w:szCs w:val="16"/>
      </w:rPr>
      <w:t>/20</w:t>
    </w:r>
    <w:r w:rsidR="004F72D9">
      <w:rPr>
        <w:rFonts w:ascii="Arial" w:hAnsi="Arial" w:cs="Arial"/>
        <w:b/>
        <w:sz w:val="16"/>
        <w:szCs w:val="16"/>
      </w:rPr>
      <w:t>23</w:t>
    </w:r>
    <w:r w:rsidRPr="00224355">
      <w:rPr>
        <w:rFonts w:ascii="Arial" w:hAnsi="Arial" w:cs="Arial"/>
        <w:b/>
        <w:sz w:val="16"/>
        <w:szCs w:val="16"/>
      </w:rPr>
      <w:t xml:space="preserve">  </w:t>
    </w:r>
  </w:p>
  <w:p w14:paraId="5A39469A" w14:textId="05796998" w:rsidR="00892F10" w:rsidRPr="00224355" w:rsidRDefault="00892F10" w:rsidP="00892F10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>Processo Administrativo – PAD n.º</w:t>
    </w:r>
    <w:r w:rsidR="00224355" w:rsidRPr="00224355">
      <w:rPr>
        <w:rFonts w:ascii="Arial" w:hAnsi="Arial" w:cs="Arial"/>
        <w:b/>
        <w:sz w:val="16"/>
        <w:szCs w:val="16"/>
      </w:rPr>
      <w:t xml:space="preserve"> </w:t>
    </w:r>
    <w:r w:rsidR="00D75989">
      <w:rPr>
        <w:rFonts w:ascii="Arial" w:hAnsi="Arial" w:cs="Arial"/>
        <w:b/>
        <w:sz w:val="16"/>
        <w:szCs w:val="16"/>
      </w:rPr>
      <w:t>403</w:t>
    </w:r>
    <w:r w:rsidRPr="00224355">
      <w:rPr>
        <w:rFonts w:ascii="Arial" w:hAnsi="Arial" w:cs="Arial"/>
        <w:b/>
        <w:sz w:val="16"/>
        <w:szCs w:val="16"/>
      </w:rPr>
      <w:t>/202</w:t>
    </w:r>
    <w:r w:rsidR="00D75989">
      <w:rPr>
        <w:rFonts w:ascii="Arial" w:hAnsi="Arial" w:cs="Arial"/>
        <w:b/>
        <w:sz w:val="16"/>
        <w:szCs w:val="16"/>
      </w:rPr>
      <w:t>2</w:t>
    </w:r>
  </w:p>
  <w:p w14:paraId="5304445B" w14:textId="2A1FDF5B" w:rsidR="008301E5" w:rsidRDefault="00892F10" w:rsidP="00D75989">
    <w:pPr>
      <w:pStyle w:val="Cabealho"/>
      <w:jc w:val="both"/>
      <w:rPr>
        <w:rFonts w:ascii="Arial" w:hAnsi="Arial" w:cs="Arial"/>
        <w:b/>
        <w:sz w:val="16"/>
        <w:szCs w:val="16"/>
      </w:rPr>
    </w:pPr>
    <w:r w:rsidRPr="00224355">
      <w:rPr>
        <w:rFonts w:ascii="Arial" w:hAnsi="Arial" w:cs="Arial"/>
        <w:b/>
        <w:sz w:val="16"/>
        <w:szCs w:val="16"/>
      </w:rPr>
      <w:t xml:space="preserve">Assunto: </w:t>
    </w:r>
    <w:r w:rsidR="00D75989">
      <w:rPr>
        <w:rFonts w:ascii="Arial" w:hAnsi="Arial" w:cs="Arial"/>
        <w:b/>
        <w:sz w:val="16"/>
        <w:szCs w:val="16"/>
      </w:rPr>
      <w:t>Demanda Serviço de Agente de Portaria</w:t>
    </w:r>
  </w:p>
  <w:p w14:paraId="23C87BA1" w14:textId="77777777" w:rsidR="00D75989" w:rsidRPr="00224355" w:rsidRDefault="00D75989" w:rsidP="00D75989">
    <w:pPr>
      <w:pStyle w:val="Cabealho"/>
      <w:jc w:val="both"/>
      <w:rPr>
        <w:rFonts w:ascii="Arial" w:hAnsi="Arial" w:cs="Arial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8DF98" w14:textId="77777777" w:rsidR="00892F10" w:rsidRPr="0047168E" w:rsidRDefault="00892F10" w:rsidP="00892F10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  <w:noProof/>
        <w:lang w:eastAsia="pt-BR"/>
      </w:rPr>
      <w:drawing>
        <wp:inline distT="0" distB="0" distL="0" distR="0" wp14:anchorId="4296641B" wp14:editId="1E8B3CDF">
          <wp:extent cx="981075" cy="971550"/>
          <wp:effectExtent l="0" t="0" r="9525" b="0"/>
          <wp:docPr id="21" name="Imagem 20" descr="Resultado de imagem para brasão da republic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0" descr="Resultado de imagem para brasão da republic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81075" cy="971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0068856" w14:textId="77777777" w:rsidR="00892F10" w:rsidRPr="0047168E" w:rsidRDefault="00892F10" w:rsidP="00892F10">
    <w:pPr>
      <w:pStyle w:val="Cabealho"/>
      <w:jc w:val="center"/>
      <w:rPr>
        <w:rFonts w:ascii="Arial" w:hAnsi="Arial" w:cs="Arial"/>
        <w:b/>
      </w:rPr>
    </w:pPr>
    <w:r w:rsidRPr="0047168E">
      <w:rPr>
        <w:rFonts w:ascii="Arial" w:hAnsi="Arial" w:cs="Arial"/>
        <w:b/>
      </w:rPr>
      <w:t>CONSELHO REGIONAL DE ENFERMAGEM DO AMAZONAS</w:t>
    </w:r>
  </w:p>
  <w:p w14:paraId="045572FE" w14:textId="362BC0C1" w:rsidR="008301E5" w:rsidRPr="0047168E" w:rsidRDefault="00892F10" w:rsidP="008E3B55">
    <w:pPr>
      <w:pStyle w:val="Cabealho"/>
      <w:jc w:val="center"/>
      <w:rPr>
        <w:rFonts w:ascii="Arial" w:hAnsi="Arial" w:cs="Arial"/>
      </w:rPr>
    </w:pPr>
    <w:r w:rsidRPr="0047168E">
      <w:rPr>
        <w:rFonts w:ascii="Arial" w:hAnsi="Arial" w:cs="Arial"/>
      </w:rPr>
      <w:t>Autarquia Federal – Lei Nº 5.905/73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0"/>
    <w:multiLevelType w:val="singleLevel"/>
    <w:tmpl w:val="CAAEF126"/>
    <w:lvl w:ilvl="0">
      <w:start w:val="1"/>
      <w:numFmt w:val="bullet"/>
      <w:pStyle w:val="Commarcador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1" w15:restartNumberingAfterBreak="0">
    <w:nsid w:val="00000001"/>
    <w:multiLevelType w:val="multilevel"/>
    <w:tmpl w:val="00000001"/>
    <w:lvl w:ilvl="0">
      <w:start w:val="1"/>
      <w:numFmt w:val="decimal"/>
      <w:pStyle w:val="Ttulo1"/>
      <w:lvlText w:val="%1. "/>
      <w:lvlJc w:val="left"/>
      <w:pPr>
        <w:tabs>
          <w:tab w:val="num" w:pos="993"/>
        </w:tabs>
        <w:ind w:left="993" w:firstLine="0"/>
      </w:pPr>
    </w:lvl>
    <w:lvl w:ilvl="1">
      <w:start w:val="1"/>
      <w:numFmt w:val="decimal"/>
      <w:lvlText w:val="%2."/>
      <w:lvlJc w:val="left"/>
      <w:pPr>
        <w:tabs>
          <w:tab w:val="num" w:pos="2073"/>
        </w:tabs>
        <w:ind w:left="993" w:firstLine="0"/>
      </w:pPr>
    </w:lvl>
    <w:lvl w:ilvl="2">
      <w:start w:val="1"/>
      <w:numFmt w:val="decimal"/>
      <w:lvlText w:val="%3."/>
      <w:lvlJc w:val="left"/>
      <w:pPr>
        <w:tabs>
          <w:tab w:val="num" w:pos="2433"/>
        </w:tabs>
        <w:ind w:left="993" w:firstLine="0"/>
      </w:pPr>
    </w:lvl>
    <w:lvl w:ilvl="3">
      <w:start w:val="1"/>
      <w:numFmt w:val="decimal"/>
      <w:lvlText w:val="%4."/>
      <w:lvlJc w:val="left"/>
      <w:pPr>
        <w:tabs>
          <w:tab w:val="num" w:pos="2793"/>
        </w:tabs>
        <w:ind w:left="993" w:firstLine="0"/>
      </w:pPr>
    </w:lvl>
    <w:lvl w:ilvl="4">
      <w:start w:val="1"/>
      <w:numFmt w:val="decimal"/>
      <w:lvlText w:val="%5."/>
      <w:lvlJc w:val="left"/>
      <w:pPr>
        <w:tabs>
          <w:tab w:val="num" w:pos="3153"/>
        </w:tabs>
        <w:ind w:left="993" w:firstLine="0"/>
      </w:pPr>
    </w:lvl>
    <w:lvl w:ilvl="5">
      <w:start w:val="1"/>
      <w:numFmt w:val="decimal"/>
      <w:pStyle w:val="Ttulo6"/>
      <w:lvlText w:val="%6."/>
      <w:lvlJc w:val="left"/>
      <w:pPr>
        <w:tabs>
          <w:tab w:val="num" w:pos="3513"/>
        </w:tabs>
        <w:ind w:left="993" w:firstLine="0"/>
      </w:pPr>
    </w:lvl>
    <w:lvl w:ilvl="6">
      <w:start w:val="1"/>
      <w:numFmt w:val="decimal"/>
      <w:lvlText w:val="%7."/>
      <w:lvlJc w:val="left"/>
      <w:pPr>
        <w:tabs>
          <w:tab w:val="num" w:pos="3873"/>
        </w:tabs>
        <w:ind w:left="993" w:firstLine="0"/>
      </w:pPr>
    </w:lvl>
    <w:lvl w:ilvl="7">
      <w:start w:val="1"/>
      <w:numFmt w:val="decimal"/>
      <w:lvlText w:val="%8."/>
      <w:lvlJc w:val="left"/>
      <w:pPr>
        <w:tabs>
          <w:tab w:val="num" w:pos="4233"/>
        </w:tabs>
        <w:ind w:left="993" w:firstLine="0"/>
      </w:pPr>
    </w:lvl>
    <w:lvl w:ilvl="8">
      <w:start w:val="1"/>
      <w:numFmt w:val="decimal"/>
      <w:pStyle w:val="Ttulo9"/>
      <w:lvlText w:val="%9."/>
      <w:lvlJc w:val="left"/>
      <w:pPr>
        <w:tabs>
          <w:tab w:val="num" w:pos="4593"/>
        </w:tabs>
        <w:ind w:left="993" w:firstLine="0"/>
      </w:pPr>
    </w:lvl>
  </w:abstractNum>
  <w:abstractNum w:abstractNumId="2" w15:restartNumberingAfterBreak="0">
    <w:nsid w:val="00000002"/>
    <w:multiLevelType w:val="multilevel"/>
    <w:tmpl w:val="00000002"/>
    <w:name w:val="WW8Num3"/>
    <w:lvl w:ilvl="0">
      <w:start w:val="1"/>
      <w:numFmt w:val="none"/>
      <w:pStyle w:val="Item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Substituizaoequipamentos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00000003"/>
    <w:multiLevelType w:val="multilevel"/>
    <w:tmpl w:val="00000003"/>
    <w:name w:val="WW8Num4"/>
    <w:lvl w:ilvl="0">
      <w:start w:val="4"/>
      <w:numFmt w:val="none"/>
      <w:pStyle w:val="Inciso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szCs w:val="20"/>
      </w:rPr>
    </w:lvl>
    <w:lvl w:ilvl="1">
      <w:start w:val="1"/>
      <w:numFmt w:val="decimal"/>
      <w:lvlText w:val="6..%2"/>
      <w:lvlJc w:val="left"/>
      <w:pPr>
        <w:tabs>
          <w:tab w:val="num" w:pos="792"/>
        </w:tabs>
        <w:ind w:left="0" w:firstLine="0"/>
      </w:pPr>
    </w:lvl>
    <w:lvl w:ilvl="2">
      <w:start w:val="3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lvlText w:val="4.2.3..%4"/>
      <w:lvlJc w:val="left"/>
      <w:pPr>
        <w:tabs>
          <w:tab w:val="num" w:pos="1728"/>
        </w:tabs>
        <w:ind w:left="0" w:firstLine="0"/>
      </w:pPr>
    </w:lvl>
    <w:lvl w:ilvl="4">
      <w:start w:val="1"/>
      <w:numFmt w:val="decimal"/>
      <w:lvlText w:val="4.2.3.1........................"/>
      <w:lvlJc w:val="left"/>
      <w:pPr>
        <w:tabs>
          <w:tab w:val="num" w:pos="2232"/>
        </w:tabs>
        <w:ind w:left="0" w:firstLine="0"/>
      </w:pPr>
    </w:lvl>
    <w:lvl w:ilvl="5">
      <w:start w:val="1"/>
      <w:numFmt w:val="decimal"/>
      <w:lvlText w:val="4.2.1.19.1....................."/>
      <w:lvlJc w:val="left"/>
      <w:pPr>
        <w:tabs>
          <w:tab w:val="num" w:pos="2736"/>
        </w:tabs>
        <w:ind w:left="0" w:firstLine="0"/>
      </w:pPr>
    </w:lvl>
    <w:lvl w:ilvl="6">
      <w:start w:val="4"/>
      <w:numFmt w:val="decimal"/>
      <w:lvlText w:val="..............................."/>
      <w:lvlJc w:val="left"/>
      <w:pPr>
        <w:tabs>
          <w:tab w:val="num" w:pos="3240"/>
        </w:tabs>
        <w:ind w:left="0" w:firstLine="0"/>
      </w:pPr>
    </w:lvl>
    <w:lvl w:ilvl="7">
      <w:start w:val="1"/>
      <w:numFmt w:val="decimal"/>
      <w:lvlText w:val="..............................."/>
      <w:lvlJc w:val="left"/>
      <w:pPr>
        <w:tabs>
          <w:tab w:val="num" w:pos="3744"/>
        </w:tabs>
        <w:ind w:left="0" w:firstLine="0"/>
      </w:pPr>
    </w:lvl>
    <w:lvl w:ilvl="8">
      <w:start w:val="1"/>
      <w:numFmt w:val="decimal"/>
      <w:lvlText w:val="..............................."/>
      <w:lvlJc w:val="left"/>
      <w:pPr>
        <w:tabs>
          <w:tab w:val="num" w:pos="4320"/>
        </w:tabs>
        <w:ind w:left="0" w:firstLine="0"/>
      </w:pPr>
    </w:lvl>
  </w:abstractNum>
  <w:abstractNum w:abstractNumId="4" w15:restartNumberingAfterBreak="0">
    <w:nsid w:val="00000004"/>
    <w:multiLevelType w:val="multilevel"/>
    <w:tmpl w:val="00000004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450" w:hanging="45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450" w:hanging="45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  <w:rPr>
        <w:b/>
      </w:rPr>
    </w:lvl>
  </w:abstractNum>
  <w:abstractNum w:abstractNumId="5" w15:restartNumberingAfterBreak="0">
    <w:nsid w:val="00000005"/>
    <w:multiLevelType w:val="multilevel"/>
    <w:tmpl w:val="00000005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1267" w:hanging="360"/>
      </w:pPr>
      <w:rPr>
        <w:rFonts w:ascii="Symbol" w:hAnsi="Symbol" w:cs="Times New Roman"/>
        <w:b/>
        <w:lang w:bidi="ar-SA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987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707" w:hanging="360"/>
      </w:pPr>
      <w:rPr>
        <w:rFonts w:ascii="Wingdings" w:hAnsi="Wingdings" w:cs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427" w:hanging="360"/>
      </w:pPr>
      <w:rPr>
        <w:rFonts w:ascii="Symbol" w:hAnsi="Symbol" w:cs="Times New Roman"/>
        <w:b/>
        <w:lang w:bidi="ar-SA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147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867" w:hanging="360"/>
      </w:pPr>
      <w:rPr>
        <w:rFonts w:ascii="Wingdings" w:hAnsi="Wingdings" w:cs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587" w:hanging="360"/>
      </w:pPr>
      <w:rPr>
        <w:rFonts w:ascii="Symbol" w:hAnsi="Symbol" w:cs="Times New Roman"/>
        <w:b/>
        <w:lang w:bidi="ar-SA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307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027" w:hanging="360"/>
      </w:pPr>
      <w:rPr>
        <w:rFonts w:ascii="Wingdings" w:hAnsi="Wingdings" w:cs="Wingdings"/>
      </w:rPr>
    </w:lvl>
  </w:abstractNum>
  <w:abstractNum w:abstractNumId="6" w15:restartNumberingAfterBreak="0">
    <w:nsid w:val="00000006"/>
    <w:multiLevelType w:val="multilevel"/>
    <w:tmpl w:val="AF307A7A"/>
    <w:name w:val="WW8Num7"/>
    <w:lvl w:ilvl="0">
      <w:start w:val="1"/>
      <w:numFmt w:val="lowerLetter"/>
      <w:lvlText w:val="%1)"/>
      <w:lvlJc w:val="left"/>
      <w:pPr>
        <w:tabs>
          <w:tab w:val="num" w:pos="1920"/>
        </w:tabs>
        <w:ind w:left="1920" w:hanging="360"/>
      </w:pPr>
    </w:lvl>
    <w:lvl w:ilvl="1">
      <w:start w:val="1"/>
      <w:numFmt w:val="decimal"/>
      <w:lvlText w:val="%1.%2."/>
      <w:lvlJc w:val="left"/>
      <w:pPr>
        <w:tabs>
          <w:tab w:val="num" w:pos="2204"/>
        </w:tabs>
        <w:ind w:left="2204" w:hanging="360"/>
      </w:pPr>
    </w:lvl>
    <w:lvl w:ilvl="2">
      <w:start w:val="1"/>
      <w:numFmt w:val="decimal"/>
      <w:lvlText w:val="%1.%2.%3."/>
      <w:lvlJc w:val="left"/>
      <w:pPr>
        <w:tabs>
          <w:tab w:val="num" w:pos="2848"/>
        </w:tabs>
        <w:ind w:left="2848" w:hanging="720"/>
      </w:pPr>
    </w:lvl>
    <w:lvl w:ilvl="3">
      <w:start w:val="1"/>
      <w:numFmt w:val="decimal"/>
      <w:lvlText w:val="%1.%2.%3.%4."/>
      <w:lvlJc w:val="left"/>
      <w:pPr>
        <w:tabs>
          <w:tab w:val="num" w:pos="3132"/>
        </w:tabs>
        <w:ind w:left="3132" w:hanging="720"/>
      </w:pPr>
    </w:lvl>
    <w:lvl w:ilvl="4">
      <w:start w:val="1"/>
      <w:numFmt w:val="decimal"/>
      <w:lvlText w:val="%1.%2.%3.%4.%5."/>
      <w:lvlJc w:val="left"/>
      <w:pPr>
        <w:tabs>
          <w:tab w:val="num" w:pos="3776"/>
        </w:tabs>
        <w:ind w:left="3776" w:hanging="1080"/>
      </w:pPr>
    </w:lvl>
    <w:lvl w:ilvl="5">
      <w:start w:val="1"/>
      <w:numFmt w:val="decimal"/>
      <w:lvlText w:val="%1.%2.%3.%4.%5.%6."/>
      <w:lvlJc w:val="left"/>
      <w:pPr>
        <w:tabs>
          <w:tab w:val="num" w:pos="4060"/>
        </w:tabs>
        <w:ind w:left="406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4704"/>
        </w:tabs>
        <w:ind w:left="4704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4988"/>
        </w:tabs>
        <w:ind w:left="4988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5632"/>
        </w:tabs>
        <w:ind w:left="5632" w:hanging="1800"/>
      </w:pPr>
    </w:lvl>
  </w:abstractNum>
  <w:abstractNum w:abstractNumId="7" w15:restartNumberingAfterBreak="0">
    <w:nsid w:val="0000000B"/>
    <w:multiLevelType w:val="multilevel"/>
    <w:tmpl w:val="0000000B"/>
    <w:name w:val="WW8Num1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1BD45C6"/>
    <w:multiLevelType w:val="hybridMultilevel"/>
    <w:tmpl w:val="CFF0CB98"/>
    <w:lvl w:ilvl="0" w:tplc="33BE49BE">
      <w:start w:val="1"/>
      <w:numFmt w:val="lowerLetter"/>
      <w:lvlText w:val="%1)"/>
      <w:lvlJc w:val="left"/>
      <w:pPr>
        <w:ind w:left="2847" w:hanging="360"/>
      </w:pPr>
      <w:rPr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3567" w:hanging="360"/>
      </w:pPr>
    </w:lvl>
    <w:lvl w:ilvl="2" w:tplc="0416001B" w:tentative="1">
      <w:start w:val="1"/>
      <w:numFmt w:val="lowerRoman"/>
      <w:lvlText w:val="%3."/>
      <w:lvlJc w:val="right"/>
      <w:pPr>
        <w:ind w:left="4287" w:hanging="180"/>
      </w:pPr>
    </w:lvl>
    <w:lvl w:ilvl="3" w:tplc="0416000F" w:tentative="1">
      <w:start w:val="1"/>
      <w:numFmt w:val="decimal"/>
      <w:lvlText w:val="%4."/>
      <w:lvlJc w:val="left"/>
      <w:pPr>
        <w:ind w:left="5007" w:hanging="360"/>
      </w:pPr>
    </w:lvl>
    <w:lvl w:ilvl="4" w:tplc="04160019" w:tentative="1">
      <w:start w:val="1"/>
      <w:numFmt w:val="lowerLetter"/>
      <w:lvlText w:val="%5."/>
      <w:lvlJc w:val="left"/>
      <w:pPr>
        <w:ind w:left="5727" w:hanging="360"/>
      </w:pPr>
    </w:lvl>
    <w:lvl w:ilvl="5" w:tplc="0416001B" w:tentative="1">
      <w:start w:val="1"/>
      <w:numFmt w:val="lowerRoman"/>
      <w:lvlText w:val="%6."/>
      <w:lvlJc w:val="right"/>
      <w:pPr>
        <w:ind w:left="6447" w:hanging="180"/>
      </w:pPr>
    </w:lvl>
    <w:lvl w:ilvl="6" w:tplc="0416000F" w:tentative="1">
      <w:start w:val="1"/>
      <w:numFmt w:val="decimal"/>
      <w:lvlText w:val="%7."/>
      <w:lvlJc w:val="left"/>
      <w:pPr>
        <w:ind w:left="7167" w:hanging="360"/>
      </w:pPr>
    </w:lvl>
    <w:lvl w:ilvl="7" w:tplc="04160019" w:tentative="1">
      <w:start w:val="1"/>
      <w:numFmt w:val="lowerLetter"/>
      <w:lvlText w:val="%8."/>
      <w:lvlJc w:val="left"/>
      <w:pPr>
        <w:ind w:left="7887" w:hanging="360"/>
      </w:pPr>
    </w:lvl>
    <w:lvl w:ilvl="8" w:tplc="0416001B" w:tentative="1">
      <w:start w:val="1"/>
      <w:numFmt w:val="lowerRoman"/>
      <w:lvlText w:val="%9."/>
      <w:lvlJc w:val="right"/>
      <w:pPr>
        <w:ind w:left="8607" w:hanging="180"/>
      </w:pPr>
    </w:lvl>
  </w:abstractNum>
  <w:abstractNum w:abstractNumId="9" w15:restartNumberingAfterBreak="0">
    <w:nsid w:val="19017DC7"/>
    <w:multiLevelType w:val="hybridMultilevel"/>
    <w:tmpl w:val="066CAF4A"/>
    <w:lvl w:ilvl="0" w:tplc="04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CB86FC6"/>
    <w:multiLevelType w:val="hybridMultilevel"/>
    <w:tmpl w:val="580E8F06"/>
    <w:lvl w:ilvl="0" w:tplc="7A2EB43E">
      <w:start w:val="1"/>
      <w:numFmt w:val="bullet"/>
      <w:pStyle w:val="B1"/>
      <w:suff w:val="space"/>
      <w:lvlText w:val="•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1D5C100D"/>
    <w:multiLevelType w:val="multilevel"/>
    <w:tmpl w:val="D0EC9656"/>
    <w:lvl w:ilvl="0">
      <w:start w:val="1"/>
      <w:numFmt w:val="decimal"/>
      <w:pStyle w:val="Nivel01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  <w:u w:val="none"/>
      </w:rPr>
    </w:lvl>
    <w:lvl w:ilvl="2">
      <w:start w:val="1"/>
      <w:numFmt w:val="decimal"/>
      <w:lvlText w:val="%1.%2.%3."/>
      <w:lvlJc w:val="left"/>
      <w:pPr>
        <w:ind w:left="1638" w:hanging="504"/>
      </w:pPr>
      <w:rPr>
        <w:rFonts w:ascii="Arial" w:hAnsi="Arial" w:cs="Arial" w:hint="default"/>
        <w:b w:val="0"/>
        <w:i w:val="0"/>
        <w:strike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ind w:left="2491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27842262"/>
    <w:multiLevelType w:val="hybridMultilevel"/>
    <w:tmpl w:val="67442B2C"/>
    <w:lvl w:ilvl="0" w:tplc="76725A8E">
      <w:start w:val="1"/>
      <w:numFmt w:val="lowerLetter"/>
      <w:lvlText w:val="%1)"/>
      <w:lvlJc w:val="left"/>
      <w:pPr>
        <w:ind w:left="3536" w:hanging="70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3916" w:hanging="360"/>
      </w:pPr>
    </w:lvl>
    <w:lvl w:ilvl="2" w:tplc="0416001B" w:tentative="1">
      <w:start w:val="1"/>
      <w:numFmt w:val="lowerRoman"/>
      <w:lvlText w:val="%3."/>
      <w:lvlJc w:val="right"/>
      <w:pPr>
        <w:ind w:left="4636" w:hanging="180"/>
      </w:pPr>
    </w:lvl>
    <w:lvl w:ilvl="3" w:tplc="0416000F" w:tentative="1">
      <w:start w:val="1"/>
      <w:numFmt w:val="decimal"/>
      <w:lvlText w:val="%4."/>
      <w:lvlJc w:val="left"/>
      <w:pPr>
        <w:ind w:left="5356" w:hanging="360"/>
      </w:pPr>
    </w:lvl>
    <w:lvl w:ilvl="4" w:tplc="04160019" w:tentative="1">
      <w:start w:val="1"/>
      <w:numFmt w:val="lowerLetter"/>
      <w:lvlText w:val="%5."/>
      <w:lvlJc w:val="left"/>
      <w:pPr>
        <w:ind w:left="6076" w:hanging="360"/>
      </w:pPr>
    </w:lvl>
    <w:lvl w:ilvl="5" w:tplc="0416001B" w:tentative="1">
      <w:start w:val="1"/>
      <w:numFmt w:val="lowerRoman"/>
      <w:lvlText w:val="%6."/>
      <w:lvlJc w:val="right"/>
      <w:pPr>
        <w:ind w:left="6796" w:hanging="180"/>
      </w:pPr>
    </w:lvl>
    <w:lvl w:ilvl="6" w:tplc="0416000F" w:tentative="1">
      <w:start w:val="1"/>
      <w:numFmt w:val="decimal"/>
      <w:lvlText w:val="%7."/>
      <w:lvlJc w:val="left"/>
      <w:pPr>
        <w:ind w:left="7516" w:hanging="360"/>
      </w:pPr>
    </w:lvl>
    <w:lvl w:ilvl="7" w:tplc="04160019" w:tentative="1">
      <w:start w:val="1"/>
      <w:numFmt w:val="lowerLetter"/>
      <w:lvlText w:val="%8."/>
      <w:lvlJc w:val="left"/>
      <w:pPr>
        <w:ind w:left="8236" w:hanging="360"/>
      </w:pPr>
    </w:lvl>
    <w:lvl w:ilvl="8" w:tplc="0416001B" w:tentative="1">
      <w:start w:val="1"/>
      <w:numFmt w:val="lowerRoman"/>
      <w:lvlText w:val="%9."/>
      <w:lvlJc w:val="right"/>
      <w:pPr>
        <w:ind w:left="8956" w:hanging="180"/>
      </w:pPr>
    </w:lvl>
  </w:abstractNum>
  <w:abstractNum w:abstractNumId="13" w15:restartNumberingAfterBreak="0">
    <w:nsid w:val="2B8A7E19"/>
    <w:multiLevelType w:val="multilevel"/>
    <w:tmpl w:val="B9601E6C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ED94112"/>
    <w:multiLevelType w:val="multilevel"/>
    <w:tmpl w:val="53BCD498"/>
    <w:styleLink w:val="WWNum3"/>
    <w:lvl w:ilvl="0">
      <w:start w:val="1"/>
      <w:numFmt w:val="decimal"/>
      <w:lvlText w:val="%1."/>
      <w:lvlJc w:val="left"/>
      <w:pPr>
        <w:ind w:left="1418" w:firstLine="0"/>
      </w:pPr>
    </w:lvl>
    <w:lvl w:ilvl="1">
      <w:start w:val="1"/>
      <w:numFmt w:val="lowerLetter"/>
      <w:lvlText w:val="%2)"/>
      <w:lvlJc w:val="left"/>
      <w:pPr>
        <w:ind w:left="1418" w:firstLine="0"/>
      </w:pPr>
      <w:rPr>
        <w:b w:val="0"/>
        <w:sz w:val="20"/>
        <w:szCs w:val="20"/>
      </w:rPr>
    </w:lvl>
    <w:lvl w:ilvl="2">
      <w:start w:val="1"/>
      <w:numFmt w:val="decimal"/>
      <w:lvlText w:val="%1.%2.%3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4">
      <w:start w:val="1"/>
      <w:numFmt w:val="decimal"/>
      <w:lvlText w:val="%1.%2.%3.%4.%5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6">
      <w:start w:val="1"/>
      <w:numFmt w:val="decimal"/>
      <w:lvlText w:val="%1.%2.%3.%4.%5.%6.%7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7">
      <w:start w:val="1"/>
      <w:numFmt w:val="decimal"/>
      <w:lvlText w:val="%1.%2.%3.%4.%5.%6.%7.%8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  <w:lvl w:ilvl="8">
      <w:start w:val="1"/>
      <w:numFmt w:val="decimal"/>
      <w:lvlText w:val="%1.%2.%3.%4.%5.%6.%7.%8.%9."/>
      <w:lvlJc w:val="left"/>
      <w:pPr>
        <w:ind w:left="1418" w:firstLine="0"/>
      </w:pPr>
      <w:rPr>
        <w:rFonts w:ascii="Arial" w:hAnsi="Arial"/>
        <w:b w:val="0"/>
        <w:sz w:val="20"/>
        <w:szCs w:val="20"/>
      </w:rPr>
    </w:lvl>
  </w:abstractNum>
  <w:abstractNum w:abstractNumId="15" w15:restartNumberingAfterBreak="0">
    <w:nsid w:val="588D67F6"/>
    <w:multiLevelType w:val="multilevel"/>
    <w:tmpl w:val="378E977A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decimal"/>
      <w:pStyle w:val="NIVELII"/>
      <w:isLgl/>
      <w:lvlText w:val="%1.%2"/>
      <w:lvlJc w:val="left"/>
      <w:pPr>
        <w:ind w:left="750" w:hanging="390"/>
      </w:pPr>
      <w:rPr>
        <w:rFonts w:cs="Times New Roman"/>
        <w:b w:val="0"/>
        <w:i w:val="0"/>
        <w:strike w:val="0"/>
        <w:dstrike w:val="0"/>
        <w:color w:val="000000"/>
        <w:u w:val="none"/>
        <w:effect w:val="none"/>
      </w:rPr>
    </w:lvl>
    <w:lvl w:ilvl="2">
      <w:start w:val="1"/>
      <w:numFmt w:val="decimal"/>
      <w:pStyle w:val="NIVELIII"/>
      <w:isLgl/>
      <w:lvlText w:val="%1.%2.%3"/>
      <w:lvlJc w:val="left"/>
      <w:pPr>
        <w:ind w:left="1080" w:hanging="720"/>
      </w:pPr>
      <w:rPr>
        <w:rFonts w:cs="Times New Roman"/>
        <w:b w:val="0"/>
      </w:rPr>
    </w:lvl>
    <w:lvl w:ilvl="3">
      <w:start w:val="1"/>
      <w:numFmt w:val="decimal"/>
      <w:pStyle w:val="NIVELIV"/>
      <w:isLgl/>
      <w:lvlText w:val="%1.%2.%3.%4"/>
      <w:lvlJc w:val="left"/>
      <w:pPr>
        <w:ind w:left="1440" w:hanging="1080"/>
      </w:pPr>
      <w:rPr>
        <w:rFonts w:cs="Times New Roman"/>
      </w:rPr>
    </w:lvl>
    <w:lvl w:ilvl="4">
      <w:start w:val="1"/>
      <w:numFmt w:val="decimal"/>
      <w:pStyle w:val="NIVELV"/>
      <w:isLgl/>
      <w:lvlText w:val="%1.%2.%3.%4.%5"/>
      <w:lvlJc w:val="left"/>
      <w:pPr>
        <w:ind w:left="1440" w:hanging="1080"/>
      </w:pPr>
      <w:rPr>
        <w:rFonts w:cs="Times New Roman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Times New Roman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Times New Roman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Times New Roman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cs="Times New Roman"/>
      </w:rPr>
    </w:lvl>
  </w:abstractNum>
  <w:abstractNum w:abstractNumId="16" w15:restartNumberingAfterBreak="0">
    <w:nsid w:val="58C70088"/>
    <w:multiLevelType w:val="multilevel"/>
    <w:tmpl w:val="2334FDA2"/>
    <w:lvl w:ilvl="0">
      <w:start w:val="1"/>
      <w:numFmt w:val="decimal"/>
      <w:pStyle w:val="Nivel1"/>
      <w:lvlText w:val="%1."/>
      <w:lvlJc w:val="left"/>
      <w:pPr>
        <w:ind w:left="502" w:hanging="360"/>
      </w:pPr>
      <w:rPr>
        <w:b/>
        <w:i w:val="0"/>
        <w:strike w:val="0"/>
        <w:dstrike w:val="0"/>
      </w:rPr>
    </w:lvl>
    <w:lvl w:ilvl="1">
      <w:start w:val="1"/>
      <w:numFmt w:val="decimal"/>
      <w:pStyle w:val="Nivel2"/>
      <w:lvlText w:val="%1.%2."/>
      <w:lvlJc w:val="left"/>
      <w:pPr>
        <w:ind w:left="858" w:hanging="432"/>
      </w:pPr>
      <w:rPr>
        <w:b w:val="0"/>
        <w:strike w:val="0"/>
      </w:rPr>
    </w:lvl>
    <w:lvl w:ilvl="2">
      <w:start w:val="1"/>
      <w:numFmt w:val="decimal"/>
      <w:pStyle w:val="Nivel3"/>
      <w:lvlText w:val="%1.%2.%3."/>
      <w:lvlJc w:val="left"/>
      <w:pPr>
        <w:ind w:left="1224" w:hanging="504"/>
      </w:pPr>
      <w:rPr>
        <w:i w:val="0"/>
        <w:strike w:val="0"/>
      </w:rPr>
    </w:lvl>
    <w:lvl w:ilvl="3">
      <w:start w:val="1"/>
      <w:numFmt w:val="decimal"/>
      <w:pStyle w:val="Nivel4"/>
      <w:lvlText w:val="%1.%2.%3.%4."/>
      <w:lvlJc w:val="left"/>
      <w:pPr>
        <w:ind w:left="1728" w:hanging="648"/>
      </w:pPr>
    </w:lvl>
    <w:lvl w:ilvl="4">
      <w:start w:val="1"/>
      <w:numFmt w:val="decimal"/>
      <w:pStyle w:val="Nivel5"/>
      <w:lvlText w:val="%1.%2.%3.%4.%5."/>
      <w:lvlJc w:val="left"/>
      <w:pPr>
        <w:ind w:left="4053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5C5563E2"/>
    <w:multiLevelType w:val="multilevel"/>
    <w:tmpl w:val="9D32ED6C"/>
    <w:lvl w:ilvl="0">
      <w:start w:val="1"/>
      <w:numFmt w:val="decimal"/>
      <w:pStyle w:val="N1"/>
      <w:suff w:val="space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N2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N3"/>
      <w:suff w:val="space"/>
      <w:lvlText w:val="%1.%2.%3."/>
      <w:lvlJc w:val="left"/>
      <w:pPr>
        <w:ind w:left="1224" w:hanging="504"/>
      </w:pPr>
      <w:rPr>
        <w:rFonts w:hint="default"/>
        <w:b/>
      </w:rPr>
    </w:lvl>
    <w:lvl w:ilvl="3">
      <w:start w:val="1"/>
      <w:numFmt w:val="decimal"/>
      <w:pStyle w:val="N4"/>
      <w:suff w:val="space"/>
      <w:lvlText w:val="%1.%2.%3.%4."/>
      <w:lvlJc w:val="left"/>
      <w:pPr>
        <w:ind w:left="1728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25D4999"/>
    <w:multiLevelType w:val="multilevel"/>
    <w:tmpl w:val="5330E038"/>
    <w:lvl w:ilvl="0">
      <w:start w:val="1"/>
      <w:numFmt w:val="decimal"/>
      <w:pStyle w:val="Solon1"/>
      <w:suff w:val="nothing"/>
      <w:lvlText w:val="%1."/>
      <w:lvlJc w:val="left"/>
      <w:pPr>
        <w:ind w:left="0" w:firstLine="0"/>
      </w:pPr>
      <w:rPr>
        <w:color w:val="FFFFFF"/>
      </w:rPr>
    </w:lvl>
    <w:lvl w:ilvl="1">
      <w:start w:val="1"/>
      <w:numFmt w:val="decimal"/>
      <w:lvlText w:val="%1.%2."/>
      <w:lvlJc w:val="left"/>
      <w:pPr>
        <w:tabs>
          <w:tab w:val="num" w:pos="1134"/>
        </w:tabs>
        <w:ind w:left="1134" w:hanging="1134"/>
      </w:pPr>
      <w:rPr>
        <w:rFonts w:ascii="Times New Roman" w:hAnsi="Times New Roman" w:cs="Times New Roman" w:hint="default"/>
        <w:b/>
        <w:i w:val="0"/>
        <w:color w:val="auto"/>
        <w:sz w:val="24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134" w:firstLine="0"/>
      </w:pPr>
      <w:rPr>
        <w:b/>
        <w:i w:val="0"/>
      </w:rPr>
    </w:lvl>
    <w:lvl w:ilvl="3">
      <w:start w:val="1"/>
      <w:numFmt w:val="decimal"/>
      <w:lvlText w:val="%1.%2.%3.%4."/>
      <w:lvlJc w:val="left"/>
      <w:pPr>
        <w:tabs>
          <w:tab w:val="num" w:pos="252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4320" w:hanging="1440"/>
      </w:pPr>
    </w:lvl>
  </w:abstractNum>
  <w:abstractNum w:abstractNumId="19" w15:restartNumberingAfterBreak="0">
    <w:nsid w:val="63A215EF"/>
    <w:multiLevelType w:val="hybridMultilevel"/>
    <w:tmpl w:val="B5FE58B2"/>
    <w:lvl w:ilvl="0" w:tplc="293E7F7E">
      <w:start w:val="1"/>
      <w:numFmt w:val="upperRoman"/>
      <w:lvlText w:val="%1."/>
      <w:lvlJc w:val="right"/>
      <w:pPr>
        <w:ind w:left="2138" w:hanging="360"/>
      </w:pPr>
      <w:rPr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858" w:hanging="360"/>
      </w:pPr>
    </w:lvl>
    <w:lvl w:ilvl="2" w:tplc="0416001B" w:tentative="1">
      <w:start w:val="1"/>
      <w:numFmt w:val="lowerRoman"/>
      <w:lvlText w:val="%3."/>
      <w:lvlJc w:val="right"/>
      <w:pPr>
        <w:ind w:left="3578" w:hanging="180"/>
      </w:pPr>
    </w:lvl>
    <w:lvl w:ilvl="3" w:tplc="0416000F" w:tentative="1">
      <w:start w:val="1"/>
      <w:numFmt w:val="decimal"/>
      <w:lvlText w:val="%4."/>
      <w:lvlJc w:val="left"/>
      <w:pPr>
        <w:ind w:left="4298" w:hanging="360"/>
      </w:pPr>
    </w:lvl>
    <w:lvl w:ilvl="4" w:tplc="04160019" w:tentative="1">
      <w:start w:val="1"/>
      <w:numFmt w:val="lowerLetter"/>
      <w:lvlText w:val="%5."/>
      <w:lvlJc w:val="left"/>
      <w:pPr>
        <w:ind w:left="5018" w:hanging="360"/>
      </w:pPr>
    </w:lvl>
    <w:lvl w:ilvl="5" w:tplc="0416001B" w:tentative="1">
      <w:start w:val="1"/>
      <w:numFmt w:val="lowerRoman"/>
      <w:lvlText w:val="%6."/>
      <w:lvlJc w:val="right"/>
      <w:pPr>
        <w:ind w:left="5738" w:hanging="180"/>
      </w:pPr>
    </w:lvl>
    <w:lvl w:ilvl="6" w:tplc="0416000F" w:tentative="1">
      <w:start w:val="1"/>
      <w:numFmt w:val="decimal"/>
      <w:lvlText w:val="%7."/>
      <w:lvlJc w:val="left"/>
      <w:pPr>
        <w:ind w:left="6458" w:hanging="360"/>
      </w:pPr>
    </w:lvl>
    <w:lvl w:ilvl="7" w:tplc="04160019" w:tentative="1">
      <w:start w:val="1"/>
      <w:numFmt w:val="lowerLetter"/>
      <w:lvlText w:val="%8."/>
      <w:lvlJc w:val="left"/>
      <w:pPr>
        <w:ind w:left="7178" w:hanging="360"/>
      </w:pPr>
    </w:lvl>
    <w:lvl w:ilvl="8" w:tplc="0416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0" w15:restartNumberingAfterBreak="0">
    <w:nsid w:val="7C367A41"/>
    <w:multiLevelType w:val="multilevel"/>
    <w:tmpl w:val="4D589E8A"/>
    <w:name w:val="WW8Num192"/>
    <w:lvl w:ilvl="0">
      <w:start w:val="4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20" w:hanging="360"/>
      </w:pPr>
      <w:rPr>
        <w:rFonts w:eastAsia="Arial" w:hint="default"/>
        <w:u w:val="none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080" w:hanging="720"/>
      </w:pPr>
      <w:rPr>
        <w:rFonts w:eastAsia="Arial" w:hint="default"/>
        <w:u w:val="none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440" w:hanging="1080"/>
      </w:pPr>
      <w:rPr>
        <w:rFonts w:eastAsia="Arial" w:hint="default"/>
        <w:u w:val="none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800" w:hanging="1440"/>
      </w:pPr>
      <w:rPr>
        <w:rFonts w:eastAsia="Arial" w:hint="default"/>
        <w:u w:val="none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2160" w:hanging="1800"/>
      </w:pPr>
      <w:rPr>
        <w:rFonts w:eastAsia="Arial" w:hint="default"/>
        <w:u w:val="none"/>
      </w:rPr>
    </w:lvl>
  </w:abstractNum>
  <w:abstractNum w:abstractNumId="21" w15:restartNumberingAfterBreak="0">
    <w:nsid w:val="7D050D00"/>
    <w:multiLevelType w:val="multilevel"/>
    <w:tmpl w:val="D7B24748"/>
    <w:lvl w:ilvl="0">
      <w:start w:val="1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i w:val="0"/>
        <w:sz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728454054">
    <w:abstractNumId w:val="1"/>
  </w:num>
  <w:num w:numId="2" w16cid:durableId="450711731">
    <w:abstractNumId w:val="2"/>
  </w:num>
  <w:num w:numId="3" w16cid:durableId="1970164137">
    <w:abstractNumId w:val="3"/>
  </w:num>
  <w:num w:numId="4" w16cid:durableId="657421727">
    <w:abstractNumId w:val="14"/>
  </w:num>
  <w:num w:numId="5" w16cid:durableId="1779788916">
    <w:abstractNumId w:val="15"/>
  </w:num>
  <w:num w:numId="6" w16cid:durableId="178007834">
    <w:abstractNumId w:val="18"/>
  </w:num>
  <w:num w:numId="7" w16cid:durableId="161892469">
    <w:abstractNumId w:val="9"/>
  </w:num>
  <w:num w:numId="8" w16cid:durableId="1820923798">
    <w:abstractNumId w:val="17"/>
  </w:num>
  <w:num w:numId="9" w16cid:durableId="237252584">
    <w:abstractNumId w:val="10"/>
  </w:num>
  <w:num w:numId="10" w16cid:durableId="1626765246">
    <w:abstractNumId w:val="11"/>
  </w:num>
  <w:num w:numId="11" w16cid:durableId="1010062621">
    <w:abstractNumId w:val="21"/>
  </w:num>
  <w:num w:numId="12" w16cid:durableId="58650060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560021803">
    <w:abstractNumId w:val="16"/>
  </w:num>
  <w:num w:numId="14" w16cid:durableId="130250574">
    <w:abstractNumId w:val="0"/>
  </w:num>
  <w:num w:numId="15" w16cid:durableId="735473880">
    <w:abstractNumId w:val="11"/>
    <w:lvlOverride w:ilvl="0">
      <w:startOverride w:val="1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559707120">
    <w:abstractNumId w:val="13"/>
  </w:num>
  <w:num w:numId="17" w16cid:durableId="90822630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81865009">
    <w:abstractNumId w:val="19"/>
  </w:num>
  <w:num w:numId="19" w16cid:durableId="1756514284">
    <w:abstractNumId w:val="8"/>
  </w:num>
  <w:num w:numId="20" w16cid:durableId="499388458">
    <w:abstractNumId w:val="1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50" style="mso-width-relative:margin;mso-height-relative:margin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5799"/>
    <w:rsid w:val="00002ADD"/>
    <w:rsid w:val="00004533"/>
    <w:rsid w:val="000055BB"/>
    <w:rsid w:val="00005C88"/>
    <w:rsid w:val="000064A4"/>
    <w:rsid w:val="00011941"/>
    <w:rsid w:val="00012034"/>
    <w:rsid w:val="00013033"/>
    <w:rsid w:val="000141D5"/>
    <w:rsid w:val="00014E1C"/>
    <w:rsid w:val="0001667B"/>
    <w:rsid w:val="00017822"/>
    <w:rsid w:val="00017A23"/>
    <w:rsid w:val="00020DE1"/>
    <w:rsid w:val="00020F10"/>
    <w:rsid w:val="00021B54"/>
    <w:rsid w:val="00022789"/>
    <w:rsid w:val="000227E9"/>
    <w:rsid w:val="00022FE4"/>
    <w:rsid w:val="00023564"/>
    <w:rsid w:val="00023A15"/>
    <w:rsid w:val="00023A96"/>
    <w:rsid w:val="000247BE"/>
    <w:rsid w:val="000253BA"/>
    <w:rsid w:val="0003024E"/>
    <w:rsid w:val="000309ED"/>
    <w:rsid w:val="00030E13"/>
    <w:rsid w:val="00032B93"/>
    <w:rsid w:val="000334BD"/>
    <w:rsid w:val="00033BB5"/>
    <w:rsid w:val="00033C8A"/>
    <w:rsid w:val="0003504C"/>
    <w:rsid w:val="000369B0"/>
    <w:rsid w:val="00036E57"/>
    <w:rsid w:val="00041003"/>
    <w:rsid w:val="000413EC"/>
    <w:rsid w:val="0004467F"/>
    <w:rsid w:val="000447A9"/>
    <w:rsid w:val="000450BA"/>
    <w:rsid w:val="00045B12"/>
    <w:rsid w:val="00045BB8"/>
    <w:rsid w:val="00045ED6"/>
    <w:rsid w:val="00046043"/>
    <w:rsid w:val="00046CCF"/>
    <w:rsid w:val="00046D62"/>
    <w:rsid w:val="000504FD"/>
    <w:rsid w:val="00050DF6"/>
    <w:rsid w:val="00051E3E"/>
    <w:rsid w:val="00051E9F"/>
    <w:rsid w:val="0005232D"/>
    <w:rsid w:val="00053540"/>
    <w:rsid w:val="000538C2"/>
    <w:rsid w:val="00054DB9"/>
    <w:rsid w:val="0005541A"/>
    <w:rsid w:val="000555D4"/>
    <w:rsid w:val="00055E6D"/>
    <w:rsid w:val="00056270"/>
    <w:rsid w:val="000564D6"/>
    <w:rsid w:val="0005752E"/>
    <w:rsid w:val="0006011F"/>
    <w:rsid w:val="00060D54"/>
    <w:rsid w:val="00061B03"/>
    <w:rsid w:val="00061B9F"/>
    <w:rsid w:val="00061E3F"/>
    <w:rsid w:val="00062790"/>
    <w:rsid w:val="0006388D"/>
    <w:rsid w:val="0006425A"/>
    <w:rsid w:val="00064493"/>
    <w:rsid w:val="00067E8A"/>
    <w:rsid w:val="00071721"/>
    <w:rsid w:val="000718B6"/>
    <w:rsid w:val="0007230B"/>
    <w:rsid w:val="00073AAA"/>
    <w:rsid w:val="00073ACF"/>
    <w:rsid w:val="00073B5B"/>
    <w:rsid w:val="00073D9E"/>
    <w:rsid w:val="00074045"/>
    <w:rsid w:val="0007460D"/>
    <w:rsid w:val="00076067"/>
    <w:rsid w:val="00082206"/>
    <w:rsid w:val="00083102"/>
    <w:rsid w:val="000851FE"/>
    <w:rsid w:val="00086A00"/>
    <w:rsid w:val="00087D8A"/>
    <w:rsid w:val="00087E5B"/>
    <w:rsid w:val="0009212E"/>
    <w:rsid w:val="00092223"/>
    <w:rsid w:val="00092EBC"/>
    <w:rsid w:val="000936AE"/>
    <w:rsid w:val="000A026E"/>
    <w:rsid w:val="000A1CE0"/>
    <w:rsid w:val="000A1F8F"/>
    <w:rsid w:val="000A38F5"/>
    <w:rsid w:val="000A5D1B"/>
    <w:rsid w:val="000A5DFB"/>
    <w:rsid w:val="000B03DF"/>
    <w:rsid w:val="000B3892"/>
    <w:rsid w:val="000C13C1"/>
    <w:rsid w:val="000C1CCA"/>
    <w:rsid w:val="000C2369"/>
    <w:rsid w:val="000C4609"/>
    <w:rsid w:val="000C49CB"/>
    <w:rsid w:val="000C4EEB"/>
    <w:rsid w:val="000C5775"/>
    <w:rsid w:val="000C5D44"/>
    <w:rsid w:val="000C7542"/>
    <w:rsid w:val="000D1EC5"/>
    <w:rsid w:val="000D3125"/>
    <w:rsid w:val="000D4A7E"/>
    <w:rsid w:val="000D75D6"/>
    <w:rsid w:val="000E12DF"/>
    <w:rsid w:val="000E2BE2"/>
    <w:rsid w:val="000E34EE"/>
    <w:rsid w:val="000E523B"/>
    <w:rsid w:val="000E5DAE"/>
    <w:rsid w:val="000E7F3D"/>
    <w:rsid w:val="000F2438"/>
    <w:rsid w:val="000F24BC"/>
    <w:rsid w:val="000F28B4"/>
    <w:rsid w:val="000F725A"/>
    <w:rsid w:val="0010098B"/>
    <w:rsid w:val="001012D7"/>
    <w:rsid w:val="00101960"/>
    <w:rsid w:val="00102EBE"/>
    <w:rsid w:val="00105268"/>
    <w:rsid w:val="0011119F"/>
    <w:rsid w:val="00112728"/>
    <w:rsid w:val="00113A85"/>
    <w:rsid w:val="00113B00"/>
    <w:rsid w:val="001142E7"/>
    <w:rsid w:val="001146CE"/>
    <w:rsid w:val="0011691B"/>
    <w:rsid w:val="00116D1D"/>
    <w:rsid w:val="001207FB"/>
    <w:rsid w:val="00121A8E"/>
    <w:rsid w:val="00122142"/>
    <w:rsid w:val="00122B2C"/>
    <w:rsid w:val="001251AC"/>
    <w:rsid w:val="001273A1"/>
    <w:rsid w:val="00130EEC"/>
    <w:rsid w:val="001331A0"/>
    <w:rsid w:val="00135E86"/>
    <w:rsid w:val="001362E1"/>
    <w:rsid w:val="0013658F"/>
    <w:rsid w:val="00145BCE"/>
    <w:rsid w:val="001512DB"/>
    <w:rsid w:val="00151D10"/>
    <w:rsid w:val="00153B57"/>
    <w:rsid w:val="00154AC3"/>
    <w:rsid w:val="00157F61"/>
    <w:rsid w:val="00160277"/>
    <w:rsid w:val="001614B2"/>
    <w:rsid w:val="001615C2"/>
    <w:rsid w:val="00163C6E"/>
    <w:rsid w:val="00165794"/>
    <w:rsid w:val="00165804"/>
    <w:rsid w:val="00166C1D"/>
    <w:rsid w:val="00170769"/>
    <w:rsid w:val="00174B1D"/>
    <w:rsid w:val="00177008"/>
    <w:rsid w:val="00177911"/>
    <w:rsid w:val="00181F2A"/>
    <w:rsid w:val="00182A3A"/>
    <w:rsid w:val="00182C87"/>
    <w:rsid w:val="0018355E"/>
    <w:rsid w:val="00185AFC"/>
    <w:rsid w:val="00193B08"/>
    <w:rsid w:val="0019451C"/>
    <w:rsid w:val="001949B0"/>
    <w:rsid w:val="00194C69"/>
    <w:rsid w:val="00197801"/>
    <w:rsid w:val="001A070F"/>
    <w:rsid w:val="001A250A"/>
    <w:rsid w:val="001A59CD"/>
    <w:rsid w:val="001A5F76"/>
    <w:rsid w:val="001A663F"/>
    <w:rsid w:val="001A6D59"/>
    <w:rsid w:val="001A6EF8"/>
    <w:rsid w:val="001A7AC8"/>
    <w:rsid w:val="001B1AEA"/>
    <w:rsid w:val="001B3BC7"/>
    <w:rsid w:val="001B454C"/>
    <w:rsid w:val="001B5BE7"/>
    <w:rsid w:val="001B6088"/>
    <w:rsid w:val="001B71FD"/>
    <w:rsid w:val="001C2AD9"/>
    <w:rsid w:val="001C5A62"/>
    <w:rsid w:val="001C65AF"/>
    <w:rsid w:val="001C7C33"/>
    <w:rsid w:val="001D1E57"/>
    <w:rsid w:val="001D42F4"/>
    <w:rsid w:val="001D4957"/>
    <w:rsid w:val="001D6153"/>
    <w:rsid w:val="001D6A54"/>
    <w:rsid w:val="001D72A5"/>
    <w:rsid w:val="001E066F"/>
    <w:rsid w:val="001E1344"/>
    <w:rsid w:val="001E5333"/>
    <w:rsid w:val="001E586F"/>
    <w:rsid w:val="001E5A9A"/>
    <w:rsid w:val="001F0127"/>
    <w:rsid w:val="001F039E"/>
    <w:rsid w:val="001F1143"/>
    <w:rsid w:val="001F150D"/>
    <w:rsid w:val="001F409E"/>
    <w:rsid w:val="001F6793"/>
    <w:rsid w:val="001F6E48"/>
    <w:rsid w:val="001F796A"/>
    <w:rsid w:val="001F7C86"/>
    <w:rsid w:val="00200CEB"/>
    <w:rsid w:val="00202784"/>
    <w:rsid w:val="00202A90"/>
    <w:rsid w:val="00202C60"/>
    <w:rsid w:val="002031F5"/>
    <w:rsid w:val="0020507F"/>
    <w:rsid w:val="00205DC7"/>
    <w:rsid w:val="0020637F"/>
    <w:rsid w:val="00207B84"/>
    <w:rsid w:val="0021107C"/>
    <w:rsid w:val="00211FDF"/>
    <w:rsid w:val="00212344"/>
    <w:rsid w:val="00213031"/>
    <w:rsid w:val="00213B0E"/>
    <w:rsid w:val="00215189"/>
    <w:rsid w:val="00216E11"/>
    <w:rsid w:val="002172D9"/>
    <w:rsid w:val="00222066"/>
    <w:rsid w:val="00223F4C"/>
    <w:rsid w:val="00224355"/>
    <w:rsid w:val="0022435C"/>
    <w:rsid w:val="00231987"/>
    <w:rsid w:val="0023217E"/>
    <w:rsid w:val="00232902"/>
    <w:rsid w:val="002336F0"/>
    <w:rsid w:val="00233AFB"/>
    <w:rsid w:val="00233CF3"/>
    <w:rsid w:val="002340D8"/>
    <w:rsid w:val="00234A4C"/>
    <w:rsid w:val="00236ADA"/>
    <w:rsid w:val="00236BFE"/>
    <w:rsid w:val="002410FD"/>
    <w:rsid w:val="00242BB7"/>
    <w:rsid w:val="0024306C"/>
    <w:rsid w:val="002430D0"/>
    <w:rsid w:val="00245328"/>
    <w:rsid w:val="00246ACE"/>
    <w:rsid w:val="00246CB7"/>
    <w:rsid w:val="0024717C"/>
    <w:rsid w:val="00251091"/>
    <w:rsid w:val="0025117C"/>
    <w:rsid w:val="0025165D"/>
    <w:rsid w:val="002527B6"/>
    <w:rsid w:val="00252A84"/>
    <w:rsid w:val="00252D57"/>
    <w:rsid w:val="00253755"/>
    <w:rsid w:val="00253776"/>
    <w:rsid w:val="00254B51"/>
    <w:rsid w:val="00257546"/>
    <w:rsid w:val="002579C2"/>
    <w:rsid w:val="0026098C"/>
    <w:rsid w:val="00260DA4"/>
    <w:rsid w:val="002636EF"/>
    <w:rsid w:val="0026709A"/>
    <w:rsid w:val="002673A6"/>
    <w:rsid w:val="00271506"/>
    <w:rsid w:val="0027183D"/>
    <w:rsid w:val="002747DF"/>
    <w:rsid w:val="00277E91"/>
    <w:rsid w:val="00281AE7"/>
    <w:rsid w:val="00282641"/>
    <w:rsid w:val="00282B68"/>
    <w:rsid w:val="00285AF9"/>
    <w:rsid w:val="002872B7"/>
    <w:rsid w:val="002875AC"/>
    <w:rsid w:val="0028781A"/>
    <w:rsid w:val="00287EDA"/>
    <w:rsid w:val="002901A9"/>
    <w:rsid w:val="002905DC"/>
    <w:rsid w:val="0029165C"/>
    <w:rsid w:val="00291C28"/>
    <w:rsid w:val="00296FD6"/>
    <w:rsid w:val="00297BE6"/>
    <w:rsid w:val="002A1B0B"/>
    <w:rsid w:val="002A1E5B"/>
    <w:rsid w:val="002A23F0"/>
    <w:rsid w:val="002A394D"/>
    <w:rsid w:val="002A4351"/>
    <w:rsid w:val="002A53E3"/>
    <w:rsid w:val="002A6479"/>
    <w:rsid w:val="002A65C1"/>
    <w:rsid w:val="002A6942"/>
    <w:rsid w:val="002B0605"/>
    <w:rsid w:val="002B0662"/>
    <w:rsid w:val="002B4168"/>
    <w:rsid w:val="002B50BE"/>
    <w:rsid w:val="002B59FD"/>
    <w:rsid w:val="002B6EA2"/>
    <w:rsid w:val="002B6EF2"/>
    <w:rsid w:val="002B7287"/>
    <w:rsid w:val="002C0BDF"/>
    <w:rsid w:val="002C0E5A"/>
    <w:rsid w:val="002C0F7F"/>
    <w:rsid w:val="002C1030"/>
    <w:rsid w:val="002C1683"/>
    <w:rsid w:val="002C2176"/>
    <w:rsid w:val="002C237D"/>
    <w:rsid w:val="002C26CA"/>
    <w:rsid w:val="002C2EFD"/>
    <w:rsid w:val="002C3232"/>
    <w:rsid w:val="002C517F"/>
    <w:rsid w:val="002C5254"/>
    <w:rsid w:val="002D0385"/>
    <w:rsid w:val="002D0D27"/>
    <w:rsid w:val="002D21B9"/>
    <w:rsid w:val="002D2385"/>
    <w:rsid w:val="002D293E"/>
    <w:rsid w:val="002D4C86"/>
    <w:rsid w:val="002D61BC"/>
    <w:rsid w:val="002E0658"/>
    <w:rsid w:val="002E06CC"/>
    <w:rsid w:val="002E0BA9"/>
    <w:rsid w:val="002E1365"/>
    <w:rsid w:val="002E2FF6"/>
    <w:rsid w:val="002E5508"/>
    <w:rsid w:val="002E56A3"/>
    <w:rsid w:val="002F22C2"/>
    <w:rsid w:val="002F24E1"/>
    <w:rsid w:val="002F33AC"/>
    <w:rsid w:val="002F44B5"/>
    <w:rsid w:val="002F5A77"/>
    <w:rsid w:val="002F5E0A"/>
    <w:rsid w:val="002F6025"/>
    <w:rsid w:val="002F6636"/>
    <w:rsid w:val="002F738A"/>
    <w:rsid w:val="003008CE"/>
    <w:rsid w:val="00300F4E"/>
    <w:rsid w:val="0030146A"/>
    <w:rsid w:val="003060A5"/>
    <w:rsid w:val="00306C3C"/>
    <w:rsid w:val="00310F56"/>
    <w:rsid w:val="00312D64"/>
    <w:rsid w:val="00312E5D"/>
    <w:rsid w:val="0031393D"/>
    <w:rsid w:val="00314A51"/>
    <w:rsid w:val="00317572"/>
    <w:rsid w:val="003177CD"/>
    <w:rsid w:val="00317E2E"/>
    <w:rsid w:val="003202F7"/>
    <w:rsid w:val="00321D60"/>
    <w:rsid w:val="00324296"/>
    <w:rsid w:val="00325DB2"/>
    <w:rsid w:val="003320A0"/>
    <w:rsid w:val="00333026"/>
    <w:rsid w:val="00333AD5"/>
    <w:rsid w:val="003356D5"/>
    <w:rsid w:val="00335AC1"/>
    <w:rsid w:val="00336B85"/>
    <w:rsid w:val="00337C45"/>
    <w:rsid w:val="003420DE"/>
    <w:rsid w:val="003447EC"/>
    <w:rsid w:val="00347E3B"/>
    <w:rsid w:val="0035126E"/>
    <w:rsid w:val="00352ECC"/>
    <w:rsid w:val="00356099"/>
    <w:rsid w:val="00357446"/>
    <w:rsid w:val="00357EA7"/>
    <w:rsid w:val="003626FC"/>
    <w:rsid w:val="003642D1"/>
    <w:rsid w:val="003655D2"/>
    <w:rsid w:val="00365FFE"/>
    <w:rsid w:val="00366A2A"/>
    <w:rsid w:val="00367285"/>
    <w:rsid w:val="003677D6"/>
    <w:rsid w:val="003738C9"/>
    <w:rsid w:val="003763F1"/>
    <w:rsid w:val="003802CF"/>
    <w:rsid w:val="003815BF"/>
    <w:rsid w:val="0038474A"/>
    <w:rsid w:val="00384DD4"/>
    <w:rsid w:val="00390EBE"/>
    <w:rsid w:val="00392616"/>
    <w:rsid w:val="00393970"/>
    <w:rsid w:val="00394671"/>
    <w:rsid w:val="0039759E"/>
    <w:rsid w:val="003A116B"/>
    <w:rsid w:val="003A373E"/>
    <w:rsid w:val="003A3FB5"/>
    <w:rsid w:val="003A4AA8"/>
    <w:rsid w:val="003A4E93"/>
    <w:rsid w:val="003A7BE0"/>
    <w:rsid w:val="003A7CDE"/>
    <w:rsid w:val="003A7EFB"/>
    <w:rsid w:val="003B002D"/>
    <w:rsid w:val="003B10E5"/>
    <w:rsid w:val="003B24FA"/>
    <w:rsid w:val="003B32A1"/>
    <w:rsid w:val="003B3E2A"/>
    <w:rsid w:val="003B4838"/>
    <w:rsid w:val="003B5640"/>
    <w:rsid w:val="003B5B48"/>
    <w:rsid w:val="003B6E57"/>
    <w:rsid w:val="003C0DE4"/>
    <w:rsid w:val="003C1458"/>
    <w:rsid w:val="003C2522"/>
    <w:rsid w:val="003C2AD1"/>
    <w:rsid w:val="003C2C37"/>
    <w:rsid w:val="003C3C5B"/>
    <w:rsid w:val="003C5534"/>
    <w:rsid w:val="003C5A12"/>
    <w:rsid w:val="003C5C61"/>
    <w:rsid w:val="003C627D"/>
    <w:rsid w:val="003C6DA1"/>
    <w:rsid w:val="003C72A1"/>
    <w:rsid w:val="003D00F8"/>
    <w:rsid w:val="003D0AEC"/>
    <w:rsid w:val="003D38BD"/>
    <w:rsid w:val="003D482F"/>
    <w:rsid w:val="003D6A80"/>
    <w:rsid w:val="003D7428"/>
    <w:rsid w:val="003E084B"/>
    <w:rsid w:val="003E2B8C"/>
    <w:rsid w:val="003E3789"/>
    <w:rsid w:val="003E3B5A"/>
    <w:rsid w:val="003F0273"/>
    <w:rsid w:val="003F039C"/>
    <w:rsid w:val="003F2789"/>
    <w:rsid w:val="003F28EA"/>
    <w:rsid w:val="003F310C"/>
    <w:rsid w:val="003F38A6"/>
    <w:rsid w:val="003F540D"/>
    <w:rsid w:val="003F5602"/>
    <w:rsid w:val="003F5E06"/>
    <w:rsid w:val="003F6A59"/>
    <w:rsid w:val="00400357"/>
    <w:rsid w:val="00400F29"/>
    <w:rsid w:val="00400F3D"/>
    <w:rsid w:val="00401878"/>
    <w:rsid w:val="00403C5B"/>
    <w:rsid w:val="00404308"/>
    <w:rsid w:val="004060BB"/>
    <w:rsid w:val="00406AF4"/>
    <w:rsid w:val="00406BE7"/>
    <w:rsid w:val="0041282A"/>
    <w:rsid w:val="004130F2"/>
    <w:rsid w:val="004136D0"/>
    <w:rsid w:val="00414273"/>
    <w:rsid w:val="0041547D"/>
    <w:rsid w:val="004161C6"/>
    <w:rsid w:val="00417657"/>
    <w:rsid w:val="0041792F"/>
    <w:rsid w:val="0042104B"/>
    <w:rsid w:val="004217DA"/>
    <w:rsid w:val="00421BA9"/>
    <w:rsid w:val="00422B47"/>
    <w:rsid w:val="00424B4C"/>
    <w:rsid w:val="00425D94"/>
    <w:rsid w:val="00427D82"/>
    <w:rsid w:val="004307D6"/>
    <w:rsid w:val="00431B06"/>
    <w:rsid w:val="00431DB2"/>
    <w:rsid w:val="00432D69"/>
    <w:rsid w:val="004365D6"/>
    <w:rsid w:val="0043741E"/>
    <w:rsid w:val="00440820"/>
    <w:rsid w:val="00440D89"/>
    <w:rsid w:val="00442104"/>
    <w:rsid w:val="004426DA"/>
    <w:rsid w:val="00444892"/>
    <w:rsid w:val="00445CFA"/>
    <w:rsid w:val="00446344"/>
    <w:rsid w:val="0044657D"/>
    <w:rsid w:val="00446C95"/>
    <w:rsid w:val="00451D7D"/>
    <w:rsid w:val="00452117"/>
    <w:rsid w:val="004531E5"/>
    <w:rsid w:val="004533ED"/>
    <w:rsid w:val="0045742E"/>
    <w:rsid w:val="00460295"/>
    <w:rsid w:val="00462A57"/>
    <w:rsid w:val="00463483"/>
    <w:rsid w:val="00464167"/>
    <w:rsid w:val="0046507E"/>
    <w:rsid w:val="00465B7E"/>
    <w:rsid w:val="004666B8"/>
    <w:rsid w:val="004674CD"/>
    <w:rsid w:val="0047168E"/>
    <w:rsid w:val="004732C4"/>
    <w:rsid w:val="004760BA"/>
    <w:rsid w:val="00482F3D"/>
    <w:rsid w:val="004832F1"/>
    <w:rsid w:val="00487BA4"/>
    <w:rsid w:val="00492A45"/>
    <w:rsid w:val="004951E6"/>
    <w:rsid w:val="004962D2"/>
    <w:rsid w:val="004A04FF"/>
    <w:rsid w:val="004A0BE1"/>
    <w:rsid w:val="004A2142"/>
    <w:rsid w:val="004A3E27"/>
    <w:rsid w:val="004A4F8F"/>
    <w:rsid w:val="004A7AA1"/>
    <w:rsid w:val="004B03E6"/>
    <w:rsid w:val="004B31A8"/>
    <w:rsid w:val="004B5816"/>
    <w:rsid w:val="004C04D4"/>
    <w:rsid w:val="004C2E35"/>
    <w:rsid w:val="004C3D2D"/>
    <w:rsid w:val="004C478F"/>
    <w:rsid w:val="004C6FA4"/>
    <w:rsid w:val="004C7155"/>
    <w:rsid w:val="004D20D4"/>
    <w:rsid w:val="004D2113"/>
    <w:rsid w:val="004D2AA8"/>
    <w:rsid w:val="004D42B1"/>
    <w:rsid w:val="004D4387"/>
    <w:rsid w:val="004D6E65"/>
    <w:rsid w:val="004D6E87"/>
    <w:rsid w:val="004D7776"/>
    <w:rsid w:val="004E2F72"/>
    <w:rsid w:val="004E4394"/>
    <w:rsid w:val="004E47F7"/>
    <w:rsid w:val="004E4C90"/>
    <w:rsid w:val="004F72D9"/>
    <w:rsid w:val="004F7D2A"/>
    <w:rsid w:val="00502081"/>
    <w:rsid w:val="00502313"/>
    <w:rsid w:val="005024A9"/>
    <w:rsid w:val="005025CF"/>
    <w:rsid w:val="00502A5E"/>
    <w:rsid w:val="00506A55"/>
    <w:rsid w:val="00507D19"/>
    <w:rsid w:val="0051379E"/>
    <w:rsid w:val="00513816"/>
    <w:rsid w:val="005151FF"/>
    <w:rsid w:val="00515BEA"/>
    <w:rsid w:val="00516EBF"/>
    <w:rsid w:val="005173E6"/>
    <w:rsid w:val="00521F97"/>
    <w:rsid w:val="00525F5E"/>
    <w:rsid w:val="005302DF"/>
    <w:rsid w:val="00531C29"/>
    <w:rsid w:val="00531FFE"/>
    <w:rsid w:val="005344A0"/>
    <w:rsid w:val="005346E0"/>
    <w:rsid w:val="00535799"/>
    <w:rsid w:val="00535C38"/>
    <w:rsid w:val="00535F0D"/>
    <w:rsid w:val="005373C1"/>
    <w:rsid w:val="00540128"/>
    <w:rsid w:val="005401D6"/>
    <w:rsid w:val="00540954"/>
    <w:rsid w:val="00541820"/>
    <w:rsid w:val="00542397"/>
    <w:rsid w:val="005432DC"/>
    <w:rsid w:val="00545A00"/>
    <w:rsid w:val="005463F4"/>
    <w:rsid w:val="0055211E"/>
    <w:rsid w:val="00553E97"/>
    <w:rsid w:val="00555B68"/>
    <w:rsid w:val="00556142"/>
    <w:rsid w:val="00556DC5"/>
    <w:rsid w:val="00556FDF"/>
    <w:rsid w:val="005601DB"/>
    <w:rsid w:val="00560D6A"/>
    <w:rsid w:val="00560EAA"/>
    <w:rsid w:val="00561CCE"/>
    <w:rsid w:val="00561E63"/>
    <w:rsid w:val="0056330E"/>
    <w:rsid w:val="00565510"/>
    <w:rsid w:val="00565E30"/>
    <w:rsid w:val="00567CBC"/>
    <w:rsid w:val="0057062D"/>
    <w:rsid w:val="00571008"/>
    <w:rsid w:val="0057152B"/>
    <w:rsid w:val="00571E0D"/>
    <w:rsid w:val="0057245D"/>
    <w:rsid w:val="005730B1"/>
    <w:rsid w:val="00573D3B"/>
    <w:rsid w:val="00573E24"/>
    <w:rsid w:val="00575000"/>
    <w:rsid w:val="005752DE"/>
    <w:rsid w:val="00577495"/>
    <w:rsid w:val="00577B94"/>
    <w:rsid w:val="00580295"/>
    <w:rsid w:val="005804F4"/>
    <w:rsid w:val="0058384D"/>
    <w:rsid w:val="00584CAF"/>
    <w:rsid w:val="00585CCB"/>
    <w:rsid w:val="00587D3D"/>
    <w:rsid w:val="005908B8"/>
    <w:rsid w:val="00590FC1"/>
    <w:rsid w:val="00595DE0"/>
    <w:rsid w:val="00595E68"/>
    <w:rsid w:val="00596D5A"/>
    <w:rsid w:val="005A06B3"/>
    <w:rsid w:val="005A08CA"/>
    <w:rsid w:val="005A114B"/>
    <w:rsid w:val="005A1B4C"/>
    <w:rsid w:val="005A29B5"/>
    <w:rsid w:val="005A3807"/>
    <w:rsid w:val="005A43ED"/>
    <w:rsid w:val="005A4824"/>
    <w:rsid w:val="005A77C2"/>
    <w:rsid w:val="005B0380"/>
    <w:rsid w:val="005B1BD6"/>
    <w:rsid w:val="005B4167"/>
    <w:rsid w:val="005B4C6A"/>
    <w:rsid w:val="005B55DB"/>
    <w:rsid w:val="005B7852"/>
    <w:rsid w:val="005B7BE1"/>
    <w:rsid w:val="005C45AE"/>
    <w:rsid w:val="005C503A"/>
    <w:rsid w:val="005C6481"/>
    <w:rsid w:val="005C66D1"/>
    <w:rsid w:val="005C67F7"/>
    <w:rsid w:val="005C7707"/>
    <w:rsid w:val="005D0922"/>
    <w:rsid w:val="005D19BF"/>
    <w:rsid w:val="005D1FB8"/>
    <w:rsid w:val="005D275F"/>
    <w:rsid w:val="005D5B76"/>
    <w:rsid w:val="005D6E5C"/>
    <w:rsid w:val="005D7A90"/>
    <w:rsid w:val="005E0795"/>
    <w:rsid w:val="005E1ACA"/>
    <w:rsid w:val="005E25A4"/>
    <w:rsid w:val="005E3D28"/>
    <w:rsid w:val="005E4495"/>
    <w:rsid w:val="005E5024"/>
    <w:rsid w:val="005E5A39"/>
    <w:rsid w:val="005E5B98"/>
    <w:rsid w:val="005E7850"/>
    <w:rsid w:val="005E794F"/>
    <w:rsid w:val="005E7E58"/>
    <w:rsid w:val="005F3BE0"/>
    <w:rsid w:val="005F4BE2"/>
    <w:rsid w:val="005F6AAA"/>
    <w:rsid w:val="005F7420"/>
    <w:rsid w:val="00601A16"/>
    <w:rsid w:val="00602259"/>
    <w:rsid w:val="006100D3"/>
    <w:rsid w:val="006101DC"/>
    <w:rsid w:val="00611D65"/>
    <w:rsid w:val="0061245E"/>
    <w:rsid w:val="00613026"/>
    <w:rsid w:val="00614E23"/>
    <w:rsid w:val="00615102"/>
    <w:rsid w:val="00617780"/>
    <w:rsid w:val="00620C55"/>
    <w:rsid w:val="00622A9F"/>
    <w:rsid w:val="00625198"/>
    <w:rsid w:val="00625B89"/>
    <w:rsid w:val="0062625E"/>
    <w:rsid w:val="0062652F"/>
    <w:rsid w:val="00636925"/>
    <w:rsid w:val="006418E6"/>
    <w:rsid w:val="00642A0F"/>
    <w:rsid w:val="00642B47"/>
    <w:rsid w:val="006452B4"/>
    <w:rsid w:val="00645652"/>
    <w:rsid w:val="00646508"/>
    <w:rsid w:val="0064664C"/>
    <w:rsid w:val="00646ACA"/>
    <w:rsid w:val="006474CC"/>
    <w:rsid w:val="006512B3"/>
    <w:rsid w:val="00652DD9"/>
    <w:rsid w:val="00655BDC"/>
    <w:rsid w:val="00657074"/>
    <w:rsid w:val="00657A6F"/>
    <w:rsid w:val="006606EA"/>
    <w:rsid w:val="00662AB2"/>
    <w:rsid w:val="00663257"/>
    <w:rsid w:val="00663866"/>
    <w:rsid w:val="00663874"/>
    <w:rsid w:val="006733DA"/>
    <w:rsid w:val="00673427"/>
    <w:rsid w:val="00673631"/>
    <w:rsid w:val="00673B3C"/>
    <w:rsid w:val="006762DE"/>
    <w:rsid w:val="006779DD"/>
    <w:rsid w:val="00677C45"/>
    <w:rsid w:val="00681C56"/>
    <w:rsid w:val="00682CCE"/>
    <w:rsid w:val="00682EE6"/>
    <w:rsid w:val="006853C3"/>
    <w:rsid w:val="00685C29"/>
    <w:rsid w:val="00685D54"/>
    <w:rsid w:val="006879CD"/>
    <w:rsid w:val="00687F05"/>
    <w:rsid w:val="00690106"/>
    <w:rsid w:val="00691280"/>
    <w:rsid w:val="006912F4"/>
    <w:rsid w:val="006913B8"/>
    <w:rsid w:val="00692538"/>
    <w:rsid w:val="00696634"/>
    <w:rsid w:val="0069712C"/>
    <w:rsid w:val="0069786C"/>
    <w:rsid w:val="006A0A82"/>
    <w:rsid w:val="006A1063"/>
    <w:rsid w:val="006A36F6"/>
    <w:rsid w:val="006A6005"/>
    <w:rsid w:val="006A621A"/>
    <w:rsid w:val="006A7A58"/>
    <w:rsid w:val="006B0036"/>
    <w:rsid w:val="006B1327"/>
    <w:rsid w:val="006B13D9"/>
    <w:rsid w:val="006B1437"/>
    <w:rsid w:val="006B3CDF"/>
    <w:rsid w:val="006B7647"/>
    <w:rsid w:val="006C36DE"/>
    <w:rsid w:val="006C4FCB"/>
    <w:rsid w:val="006C514C"/>
    <w:rsid w:val="006C5AEE"/>
    <w:rsid w:val="006C69B7"/>
    <w:rsid w:val="006D16A0"/>
    <w:rsid w:val="006D205B"/>
    <w:rsid w:val="006D2B57"/>
    <w:rsid w:val="006D2D3F"/>
    <w:rsid w:val="006D3174"/>
    <w:rsid w:val="006D40CD"/>
    <w:rsid w:val="006D426A"/>
    <w:rsid w:val="006E10BC"/>
    <w:rsid w:val="006E1FA2"/>
    <w:rsid w:val="006E37D6"/>
    <w:rsid w:val="006E3E75"/>
    <w:rsid w:val="006E5FCC"/>
    <w:rsid w:val="006E6B75"/>
    <w:rsid w:val="006E7042"/>
    <w:rsid w:val="006E7215"/>
    <w:rsid w:val="006F01C7"/>
    <w:rsid w:val="006F051D"/>
    <w:rsid w:val="006F1A7A"/>
    <w:rsid w:val="006F1F49"/>
    <w:rsid w:val="006F4587"/>
    <w:rsid w:val="006F690F"/>
    <w:rsid w:val="006F6AC7"/>
    <w:rsid w:val="00700CEC"/>
    <w:rsid w:val="00701A50"/>
    <w:rsid w:val="00702286"/>
    <w:rsid w:val="00703E96"/>
    <w:rsid w:val="00706E70"/>
    <w:rsid w:val="00707444"/>
    <w:rsid w:val="0071123D"/>
    <w:rsid w:val="00711CB9"/>
    <w:rsid w:val="00715487"/>
    <w:rsid w:val="00717832"/>
    <w:rsid w:val="00717CA0"/>
    <w:rsid w:val="00721BA4"/>
    <w:rsid w:val="00722EF8"/>
    <w:rsid w:val="00724F92"/>
    <w:rsid w:val="007253F4"/>
    <w:rsid w:val="007256C9"/>
    <w:rsid w:val="0073100D"/>
    <w:rsid w:val="00731D52"/>
    <w:rsid w:val="00733132"/>
    <w:rsid w:val="00735CB0"/>
    <w:rsid w:val="0073636E"/>
    <w:rsid w:val="00737504"/>
    <w:rsid w:val="00737745"/>
    <w:rsid w:val="00740FCD"/>
    <w:rsid w:val="00742AF8"/>
    <w:rsid w:val="00743413"/>
    <w:rsid w:val="00743B99"/>
    <w:rsid w:val="00744DF4"/>
    <w:rsid w:val="00746D61"/>
    <w:rsid w:val="00750CDD"/>
    <w:rsid w:val="0075485A"/>
    <w:rsid w:val="00754BD5"/>
    <w:rsid w:val="00755785"/>
    <w:rsid w:val="00755FF8"/>
    <w:rsid w:val="00757F4B"/>
    <w:rsid w:val="00760F77"/>
    <w:rsid w:val="00761E29"/>
    <w:rsid w:val="00761E79"/>
    <w:rsid w:val="00762809"/>
    <w:rsid w:val="00764732"/>
    <w:rsid w:val="00765E9A"/>
    <w:rsid w:val="00765FF4"/>
    <w:rsid w:val="0077158E"/>
    <w:rsid w:val="00771AE5"/>
    <w:rsid w:val="00772B1B"/>
    <w:rsid w:val="007737C2"/>
    <w:rsid w:val="0077419B"/>
    <w:rsid w:val="00774AF0"/>
    <w:rsid w:val="00775769"/>
    <w:rsid w:val="007765F0"/>
    <w:rsid w:val="007807BF"/>
    <w:rsid w:val="007809EB"/>
    <w:rsid w:val="00781132"/>
    <w:rsid w:val="007825D1"/>
    <w:rsid w:val="00782F11"/>
    <w:rsid w:val="007833DD"/>
    <w:rsid w:val="00783AA3"/>
    <w:rsid w:val="00783E1B"/>
    <w:rsid w:val="00786B88"/>
    <w:rsid w:val="00792635"/>
    <w:rsid w:val="00792C03"/>
    <w:rsid w:val="00797D98"/>
    <w:rsid w:val="007A1449"/>
    <w:rsid w:val="007A14AE"/>
    <w:rsid w:val="007A30C4"/>
    <w:rsid w:val="007A40F0"/>
    <w:rsid w:val="007A4658"/>
    <w:rsid w:val="007A4D40"/>
    <w:rsid w:val="007A4FEB"/>
    <w:rsid w:val="007A6549"/>
    <w:rsid w:val="007B0C3A"/>
    <w:rsid w:val="007B13FE"/>
    <w:rsid w:val="007B3C9B"/>
    <w:rsid w:val="007B506A"/>
    <w:rsid w:val="007B5770"/>
    <w:rsid w:val="007B6148"/>
    <w:rsid w:val="007B713B"/>
    <w:rsid w:val="007C233D"/>
    <w:rsid w:val="007C2B20"/>
    <w:rsid w:val="007D110E"/>
    <w:rsid w:val="007D22B0"/>
    <w:rsid w:val="007D26C7"/>
    <w:rsid w:val="007D4103"/>
    <w:rsid w:val="007D4C8F"/>
    <w:rsid w:val="007D66C5"/>
    <w:rsid w:val="007E2B91"/>
    <w:rsid w:val="007E3CEE"/>
    <w:rsid w:val="007E5E57"/>
    <w:rsid w:val="007E6289"/>
    <w:rsid w:val="007E71FA"/>
    <w:rsid w:val="007F0FB5"/>
    <w:rsid w:val="007F1B77"/>
    <w:rsid w:val="007F3D0D"/>
    <w:rsid w:val="007F4CEA"/>
    <w:rsid w:val="007F50A8"/>
    <w:rsid w:val="007F62A8"/>
    <w:rsid w:val="007F7ACA"/>
    <w:rsid w:val="00800BC6"/>
    <w:rsid w:val="0080116E"/>
    <w:rsid w:val="00803E84"/>
    <w:rsid w:val="00804145"/>
    <w:rsid w:val="00805BE8"/>
    <w:rsid w:val="00806F11"/>
    <w:rsid w:val="00811EDD"/>
    <w:rsid w:val="0081344C"/>
    <w:rsid w:val="00813A25"/>
    <w:rsid w:val="00815940"/>
    <w:rsid w:val="008162E3"/>
    <w:rsid w:val="008177D8"/>
    <w:rsid w:val="00817AEE"/>
    <w:rsid w:val="00817C39"/>
    <w:rsid w:val="00817EE2"/>
    <w:rsid w:val="008204FC"/>
    <w:rsid w:val="00820D2D"/>
    <w:rsid w:val="00820F68"/>
    <w:rsid w:val="00821715"/>
    <w:rsid w:val="00822A87"/>
    <w:rsid w:val="00823CB1"/>
    <w:rsid w:val="00824ED6"/>
    <w:rsid w:val="008258BC"/>
    <w:rsid w:val="008301E5"/>
    <w:rsid w:val="00830F40"/>
    <w:rsid w:val="0083200B"/>
    <w:rsid w:val="00833FD1"/>
    <w:rsid w:val="00834977"/>
    <w:rsid w:val="00835472"/>
    <w:rsid w:val="00837DCE"/>
    <w:rsid w:val="008414D4"/>
    <w:rsid w:val="00843CE1"/>
    <w:rsid w:val="00845FAD"/>
    <w:rsid w:val="00846D87"/>
    <w:rsid w:val="008477D0"/>
    <w:rsid w:val="00850E59"/>
    <w:rsid w:val="00851910"/>
    <w:rsid w:val="00851B66"/>
    <w:rsid w:val="00852269"/>
    <w:rsid w:val="00853A2B"/>
    <w:rsid w:val="00855A2E"/>
    <w:rsid w:val="00856068"/>
    <w:rsid w:val="008572C3"/>
    <w:rsid w:val="008572CE"/>
    <w:rsid w:val="00857C0A"/>
    <w:rsid w:val="00861E31"/>
    <w:rsid w:val="008638C8"/>
    <w:rsid w:val="008647AA"/>
    <w:rsid w:val="00866E47"/>
    <w:rsid w:val="00871333"/>
    <w:rsid w:val="00872908"/>
    <w:rsid w:val="00872F80"/>
    <w:rsid w:val="00874CDD"/>
    <w:rsid w:val="00876B75"/>
    <w:rsid w:val="00881E31"/>
    <w:rsid w:val="00882431"/>
    <w:rsid w:val="008833F7"/>
    <w:rsid w:val="0088351B"/>
    <w:rsid w:val="008835C9"/>
    <w:rsid w:val="00883C34"/>
    <w:rsid w:val="00883D18"/>
    <w:rsid w:val="008852E0"/>
    <w:rsid w:val="0088703B"/>
    <w:rsid w:val="00890115"/>
    <w:rsid w:val="00892B1A"/>
    <w:rsid w:val="00892F10"/>
    <w:rsid w:val="008939DC"/>
    <w:rsid w:val="00893BEB"/>
    <w:rsid w:val="00896E90"/>
    <w:rsid w:val="008A10CE"/>
    <w:rsid w:val="008A11D1"/>
    <w:rsid w:val="008A18DF"/>
    <w:rsid w:val="008A3C22"/>
    <w:rsid w:val="008A4297"/>
    <w:rsid w:val="008B0832"/>
    <w:rsid w:val="008B0A05"/>
    <w:rsid w:val="008B185B"/>
    <w:rsid w:val="008B27CA"/>
    <w:rsid w:val="008B2DE2"/>
    <w:rsid w:val="008B3002"/>
    <w:rsid w:val="008B3D8C"/>
    <w:rsid w:val="008B4256"/>
    <w:rsid w:val="008B5D5B"/>
    <w:rsid w:val="008B7052"/>
    <w:rsid w:val="008C16E6"/>
    <w:rsid w:val="008C1CDD"/>
    <w:rsid w:val="008C3EC4"/>
    <w:rsid w:val="008C6732"/>
    <w:rsid w:val="008C6D47"/>
    <w:rsid w:val="008C6DD1"/>
    <w:rsid w:val="008D085F"/>
    <w:rsid w:val="008D0FC6"/>
    <w:rsid w:val="008D34B6"/>
    <w:rsid w:val="008D5C0B"/>
    <w:rsid w:val="008D7625"/>
    <w:rsid w:val="008E299A"/>
    <w:rsid w:val="008E3A34"/>
    <w:rsid w:val="008E3B55"/>
    <w:rsid w:val="008F0B23"/>
    <w:rsid w:val="008F120D"/>
    <w:rsid w:val="008F162A"/>
    <w:rsid w:val="008F30DA"/>
    <w:rsid w:val="008F3993"/>
    <w:rsid w:val="008F44C1"/>
    <w:rsid w:val="008F4B16"/>
    <w:rsid w:val="008F5367"/>
    <w:rsid w:val="008F5C9A"/>
    <w:rsid w:val="008F6D66"/>
    <w:rsid w:val="008F7326"/>
    <w:rsid w:val="008F7765"/>
    <w:rsid w:val="00901D28"/>
    <w:rsid w:val="00904D2E"/>
    <w:rsid w:val="00905606"/>
    <w:rsid w:val="00905CFD"/>
    <w:rsid w:val="00907F1B"/>
    <w:rsid w:val="009101EA"/>
    <w:rsid w:val="00913B2F"/>
    <w:rsid w:val="00914E48"/>
    <w:rsid w:val="00916A1A"/>
    <w:rsid w:val="009227BE"/>
    <w:rsid w:val="00924D9C"/>
    <w:rsid w:val="00925316"/>
    <w:rsid w:val="0092695D"/>
    <w:rsid w:val="00930B7C"/>
    <w:rsid w:val="00931647"/>
    <w:rsid w:val="0093388C"/>
    <w:rsid w:val="00935823"/>
    <w:rsid w:val="00941E6A"/>
    <w:rsid w:val="009438F9"/>
    <w:rsid w:val="00945124"/>
    <w:rsid w:val="00945483"/>
    <w:rsid w:val="00946BBC"/>
    <w:rsid w:val="00947039"/>
    <w:rsid w:val="00947602"/>
    <w:rsid w:val="00947619"/>
    <w:rsid w:val="00947A72"/>
    <w:rsid w:val="00951B14"/>
    <w:rsid w:val="00952182"/>
    <w:rsid w:val="0095237C"/>
    <w:rsid w:val="00952727"/>
    <w:rsid w:val="00955FB9"/>
    <w:rsid w:val="0095631A"/>
    <w:rsid w:val="0095787C"/>
    <w:rsid w:val="0096113D"/>
    <w:rsid w:val="00961230"/>
    <w:rsid w:val="009625D6"/>
    <w:rsid w:val="009633ED"/>
    <w:rsid w:val="00963AEA"/>
    <w:rsid w:val="0096490C"/>
    <w:rsid w:val="00965891"/>
    <w:rsid w:val="00966135"/>
    <w:rsid w:val="009661C2"/>
    <w:rsid w:val="00966CAC"/>
    <w:rsid w:val="0097042A"/>
    <w:rsid w:val="00972067"/>
    <w:rsid w:val="0097284D"/>
    <w:rsid w:val="00973E77"/>
    <w:rsid w:val="00974B82"/>
    <w:rsid w:val="009754FC"/>
    <w:rsid w:val="00975803"/>
    <w:rsid w:val="00975B40"/>
    <w:rsid w:val="009807E5"/>
    <w:rsid w:val="00980AFF"/>
    <w:rsid w:val="00980B97"/>
    <w:rsid w:val="009824FD"/>
    <w:rsid w:val="00983D73"/>
    <w:rsid w:val="009846CC"/>
    <w:rsid w:val="00984DCA"/>
    <w:rsid w:val="00985B1F"/>
    <w:rsid w:val="00986294"/>
    <w:rsid w:val="00991C4D"/>
    <w:rsid w:val="0099295C"/>
    <w:rsid w:val="00992DEF"/>
    <w:rsid w:val="00994E54"/>
    <w:rsid w:val="00995E82"/>
    <w:rsid w:val="00996F33"/>
    <w:rsid w:val="0099747F"/>
    <w:rsid w:val="009A28F4"/>
    <w:rsid w:val="009A37BB"/>
    <w:rsid w:val="009A5AF9"/>
    <w:rsid w:val="009A5B9A"/>
    <w:rsid w:val="009B1C6F"/>
    <w:rsid w:val="009B2979"/>
    <w:rsid w:val="009B41F3"/>
    <w:rsid w:val="009B43D8"/>
    <w:rsid w:val="009B4619"/>
    <w:rsid w:val="009B46A5"/>
    <w:rsid w:val="009B7ACC"/>
    <w:rsid w:val="009B7DBB"/>
    <w:rsid w:val="009C0D9C"/>
    <w:rsid w:val="009C2DB1"/>
    <w:rsid w:val="009C391E"/>
    <w:rsid w:val="009C4041"/>
    <w:rsid w:val="009C79BC"/>
    <w:rsid w:val="009D0736"/>
    <w:rsid w:val="009D0D7B"/>
    <w:rsid w:val="009D1F89"/>
    <w:rsid w:val="009D303A"/>
    <w:rsid w:val="009D30DD"/>
    <w:rsid w:val="009D3FBB"/>
    <w:rsid w:val="009D4AD5"/>
    <w:rsid w:val="009D5ECD"/>
    <w:rsid w:val="009D62AE"/>
    <w:rsid w:val="009E1DA8"/>
    <w:rsid w:val="009E2667"/>
    <w:rsid w:val="009E34C3"/>
    <w:rsid w:val="009E3E9F"/>
    <w:rsid w:val="009E4C6C"/>
    <w:rsid w:val="009E5183"/>
    <w:rsid w:val="009E52D5"/>
    <w:rsid w:val="009E5B5D"/>
    <w:rsid w:val="009F2549"/>
    <w:rsid w:val="009F3E80"/>
    <w:rsid w:val="009F43E9"/>
    <w:rsid w:val="009F5FAE"/>
    <w:rsid w:val="009F72C3"/>
    <w:rsid w:val="00A01E93"/>
    <w:rsid w:val="00A02340"/>
    <w:rsid w:val="00A0236D"/>
    <w:rsid w:val="00A0242C"/>
    <w:rsid w:val="00A0281B"/>
    <w:rsid w:val="00A02D11"/>
    <w:rsid w:val="00A046BD"/>
    <w:rsid w:val="00A05BEC"/>
    <w:rsid w:val="00A10B34"/>
    <w:rsid w:val="00A10B87"/>
    <w:rsid w:val="00A10DA0"/>
    <w:rsid w:val="00A12C12"/>
    <w:rsid w:val="00A132D2"/>
    <w:rsid w:val="00A13917"/>
    <w:rsid w:val="00A157F2"/>
    <w:rsid w:val="00A211EA"/>
    <w:rsid w:val="00A214EB"/>
    <w:rsid w:val="00A233C3"/>
    <w:rsid w:val="00A2348E"/>
    <w:rsid w:val="00A24BAF"/>
    <w:rsid w:val="00A24C8C"/>
    <w:rsid w:val="00A25938"/>
    <w:rsid w:val="00A259C0"/>
    <w:rsid w:val="00A25B13"/>
    <w:rsid w:val="00A26F6B"/>
    <w:rsid w:val="00A26F76"/>
    <w:rsid w:val="00A2726E"/>
    <w:rsid w:val="00A30592"/>
    <w:rsid w:val="00A3067B"/>
    <w:rsid w:val="00A314DA"/>
    <w:rsid w:val="00A33A57"/>
    <w:rsid w:val="00A33A90"/>
    <w:rsid w:val="00A33C8B"/>
    <w:rsid w:val="00A35219"/>
    <w:rsid w:val="00A37877"/>
    <w:rsid w:val="00A37E3C"/>
    <w:rsid w:val="00A4108A"/>
    <w:rsid w:val="00A4135A"/>
    <w:rsid w:val="00A41577"/>
    <w:rsid w:val="00A433EE"/>
    <w:rsid w:val="00A434FE"/>
    <w:rsid w:val="00A446DF"/>
    <w:rsid w:val="00A44795"/>
    <w:rsid w:val="00A45B4E"/>
    <w:rsid w:val="00A468B4"/>
    <w:rsid w:val="00A46D08"/>
    <w:rsid w:val="00A4706D"/>
    <w:rsid w:val="00A479F2"/>
    <w:rsid w:val="00A47B99"/>
    <w:rsid w:val="00A50191"/>
    <w:rsid w:val="00A52CFF"/>
    <w:rsid w:val="00A53270"/>
    <w:rsid w:val="00A532AE"/>
    <w:rsid w:val="00A54740"/>
    <w:rsid w:val="00A547ED"/>
    <w:rsid w:val="00A54F71"/>
    <w:rsid w:val="00A55729"/>
    <w:rsid w:val="00A62398"/>
    <w:rsid w:val="00A62B49"/>
    <w:rsid w:val="00A65C6A"/>
    <w:rsid w:val="00A70E6F"/>
    <w:rsid w:val="00A711B7"/>
    <w:rsid w:val="00A7370D"/>
    <w:rsid w:val="00A761FB"/>
    <w:rsid w:val="00A7649A"/>
    <w:rsid w:val="00A7683A"/>
    <w:rsid w:val="00A76853"/>
    <w:rsid w:val="00A76F1D"/>
    <w:rsid w:val="00A776BC"/>
    <w:rsid w:val="00A800B4"/>
    <w:rsid w:val="00A8599B"/>
    <w:rsid w:val="00A85AEE"/>
    <w:rsid w:val="00A8641A"/>
    <w:rsid w:val="00A87757"/>
    <w:rsid w:val="00A87B68"/>
    <w:rsid w:val="00A87F5C"/>
    <w:rsid w:val="00A90268"/>
    <w:rsid w:val="00A90B58"/>
    <w:rsid w:val="00A90D4C"/>
    <w:rsid w:val="00A90F94"/>
    <w:rsid w:val="00A911C9"/>
    <w:rsid w:val="00A93917"/>
    <w:rsid w:val="00A94095"/>
    <w:rsid w:val="00A959EA"/>
    <w:rsid w:val="00A97585"/>
    <w:rsid w:val="00A97D4A"/>
    <w:rsid w:val="00AA03A7"/>
    <w:rsid w:val="00AA1A7E"/>
    <w:rsid w:val="00AA1C89"/>
    <w:rsid w:val="00AA60E8"/>
    <w:rsid w:val="00AA6B21"/>
    <w:rsid w:val="00AA6D5B"/>
    <w:rsid w:val="00AA78E4"/>
    <w:rsid w:val="00AA7A56"/>
    <w:rsid w:val="00AB012C"/>
    <w:rsid w:val="00AB132C"/>
    <w:rsid w:val="00AB2040"/>
    <w:rsid w:val="00AB20E8"/>
    <w:rsid w:val="00AB3497"/>
    <w:rsid w:val="00AB3616"/>
    <w:rsid w:val="00AB3AF7"/>
    <w:rsid w:val="00AB3FA1"/>
    <w:rsid w:val="00AC022E"/>
    <w:rsid w:val="00AC14E3"/>
    <w:rsid w:val="00AC1BA3"/>
    <w:rsid w:val="00AC34B7"/>
    <w:rsid w:val="00AC484B"/>
    <w:rsid w:val="00AC5264"/>
    <w:rsid w:val="00AC6A5E"/>
    <w:rsid w:val="00AC7340"/>
    <w:rsid w:val="00AD1C05"/>
    <w:rsid w:val="00AD3214"/>
    <w:rsid w:val="00AD3B78"/>
    <w:rsid w:val="00AD4BAA"/>
    <w:rsid w:val="00AE133D"/>
    <w:rsid w:val="00AE17BE"/>
    <w:rsid w:val="00AE30CF"/>
    <w:rsid w:val="00AE498E"/>
    <w:rsid w:val="00AE73CF"/>
    <w:rsid w:val="00AF0769"/>
    <w:rsid w:val="00AF1437"/>
    <w:rsid w:val="00AF17E0"/>
    <w:rsid w:val="00AF31ED"/>
    <w:rsid w:val="00AF5C76"/>
    <w:rsid w:val="00AF6E05"/>
    <w:rsid w:val="00AF771E"/>
    <w:rsid w:val="00B04B2C"/>
    <w:rsid w:val="00B05266"/>
    <w:rsid w:val="00B05F5F"/>
    <w:rsid w:val="00B06B9A"/>
    <w:rsid w:val="00B104D4"/>
    <w:rsid w:val="00B127DB"/>
    <w:rsid w:val="00B1294B"/>
    <w:rsid w:val="00B13FEB"/>
    <w:rsid w:val="00B1671A"/>
    <w:rsid w:val="00B17528"/>
    <w:rsid w:val="00B177FF"/>
    <w:rsid w:val="00B17C63"/>
    <w:rsid w:val="00B2023E"/>
    <w:rsid w:val="00B20B9F"/>
    <w:rsid w:val="00B2127A"/>
    <w:rsid w:val="00B21891"/>
    <w:rsid w:val="00B21B81"/>
    <w:rsid w:val="00B23557"/>
    <w:rsid w:val="00B23763"/>
    <w:rsid w:val="00B249D1"/>
    <w:rsid w:val="00B30A4C"/>
    <w:rsid w:val="00B3141F"/>
    <w:rsid w:val="00B32FA8"/>
    <w:rsid w:val="00B342EB"/>
    <w:rsid w:val="00B35DC5"/>
    <w:rsid w:val="00B405A0"/>
    <w:rsid w:val="00B40FBD"/>
    <w:rsid w:val="00B41678"/>
    <w:rsid w:val="00B4361C"/>
    <w:rsid w:val="00B451F7"/>
    <w:rsid w:val="00B47F7C"/>
    <w:rsid w:val="00B47FB7"/>
    <w:rsid w:val="00B52BF0"/>
    <w:rsid w:val="00B5307B"/>
    <w:rsid w:val="00B55821"/>
    <w:rsid w:val="00B559A6"/>
    <w:rsid w:val="00B55AB5"/>
    <w:rsid w:val="00B57FBC"/>
    <w:rsid w:val="00B60775"/>
    <w:rsid w:val="00B62659"/>
    <w:rsid w:val="00B63C87"/>
    <w:rsid w:val="00B63DEB"/>
    <w:rsid w:val="00B648A6"/>
    <w:rsid w:val="00B7079F"/>
    <w:rsid w:val="00B727D1"/>
    <w:rsid w:val="00B72F3F"/>
    <w:rsid w:val="00B74E5F"/>
    <w:rsid w:val="00B751CA"/>
    <w:rsid w:val="00B759CB"/>
    <w:rsid w:val="00B75BD6"/>
    <w:rsid w:val="00B772E0"/>
    <w:rsid w:val="00B77DD8"/>
    <w:rsid w:val="00B806F2"/>
    <w:rsid w:val="00B80869"/>
    <w:rsid w:val="00B81F0E"/>
    <w:rsid w:val="00B826E4"/>
    <w:rsid w:val="00B8453C"/>
    <w:rsid w:val="00B85093"/>
    <w:rsid w:val="00B870D4"/>
    <w:rsid w:val="00B9050A"/>
    <w:rsid w:val="00B90A0A"/>
    <w:rsid w:val="00B90BD9"/>
    <w:rsid w:val="00B9396A"/>
    <w:rsid w:val="00B96D41"/>
    <w:rsid w:val="00B970B9"/>
    <w:rsid w:val="00B97110"/>
    <w:rsid w:val="00BA1F41"/>
    <w:rsid w:val="00BA2E55"/>
    <w:rsid w:val="00BA4BC3"/>
    <w:rsid w:val="00BA6D12"/>
    <w:rsid w:val="00BA7BDE"/>
    <w:rsid w:val="00BB0FA7"/>
    <w:rsid w:val="00BB137B"/>
    <w:rsid w:val="00BB2ED6"/>
    <w:rsid w:val="00BB323B"/>
    <w:rsid w:val="00BB7E47"/>
    <w:rsid w:val="00BB7E85"/>
    <w:rsid w:val="00BB7F8B"/>
    <w:rsid w:val="00BC08BC"/>
    <w:rsid w:val="00BC08CF"/>
    <w:rsid w:val="00BC0B61"/>
    <w:rsid w:val="00BC31A1"/>
    <w:rsid w:val="00BC5A28"/>
    <w:rsid w:val="00BC5D82"/>
    <w:rsid w:val="00BC66EE"/>
    <w:rsid w:val="00BD0109"/>
    <w:rsid w:val="00BD2139"/>
    <w:rsid w:val="00BD21D2"/>
    <w:rsid w:val="00BD4009"/>
    <w:rsid w:val="00BE1A3A"/>
    <w:rsid w:val="00BE2677"/>
    <w:rsid w:val="00BE3BCC"/>
    <w:rsid w:val="00BE3F1A"/>
    <w:rsid w:val="00BE4D4D"/>
    <w:rsid w:val="00BF3EAC"/>
    <w:rsid w:val="00BF6189"/>
    <w:rsid w:val="00BF69E4"/>
    <w:rsid w:val="00BF7C60"/>
    <w:rsid w:val="00C03463"/>
    <w:rsid w:val="00C0598B"/>
    <w:rsid w:val="00C05C88"/>
    <w:rsid w:val="00C11E2D"/>
    <w:rsid w:val="00C15190"/>
    <w:rsid w:val="00C16B2A"/>
    <w:rsid w:val="00C175DE"/>
    <w:rsid w:val="00C1764E"/>
    <w:rsid w:val="00C227FB"/>
    <w:rsid w:val="00C22E5F"/>
    <w:rsid w:val="00C254CC"/>
    <w:rsid w:val="00C2579C"/>
    <w:rsid w:val="00C2641E"/>
    <w:rsid w:val="00C329D1"/>
    <w:rsid w:val="00C33859"/>
    <w:rsid w:val="00C3399D"/>
    <w:rsid w:val="00C34920"/>
    <w:rsid w:val="00C36AD1"/>
    <w:rsid w:val="00C36F6B"/>
    <w:rsid w:val="00C37CA3"/>
    <w:rsid w:val="00C40821"/>
    <w:rsid w:val="00C40D1D"/>
    <w:rsid w:val="00C4191F"/>
    <w:rsid w:val="00C43580"/>
    <w:rsid w:val="00C46B4A"/>
    <w:rsid w:val="00C47237"/>
    <w:rsid w:val="00C4771A"/>
    <w:rsid w:val="00C47EC7"/>
    <w:rsid w:val="00C51973"/>
    <w:rsid w:val="00C530FB"/>
    <w:rsid w:val="00C54A5B"/>
    <w:rsid w:val="00C565BC"/>
    <w:rsid w:val="00C572AE"/>
    <w:rsid w:val="00C57BFE"/>
    <w:rsid w:val="00C57EFB"/>
    <w:rsid w:val="00C60BD9"/>
    <w:rsid w:val="00C62559"/>
    <w:rsid w:val="00C62D66"/>
    <w:rsid w:val="00C63C09"/>
    <w:rsid w:val="00C64EE9"/>
    <w:rsid w:val="00C65803"/>
    <w:rsid w:val="00C66B60"/>
    <w:rsid w:val="00C67086"/>
    <w:rsid w:val="00C67854"/>
    <w:rsid w:val="00C7082F"/>
    <w:rsid w:val="00C70F6B"/>
    <w:rsid w:val="00C72E2E"/>
    <w:rsid w:val="00C740C3"/>
    <w:rsid w:val="00C75510"/>
    <w:rsid w:val="00C76884"/>
    <w:rsid w:val="00C76F73"/>
    <w:rsid w:val="00C779F9"/>
    <w:rsid w:val="00C80824"/>
    <w:rsid w:val="00C85219"/>
    <w:rsid w:val="00C87A62"/>
    <w:rsid w:val="00C903AB"/>
    <w:rsid w:val="00C906E1"/>
    <w:rsid w:val="00C90B26"/>
    <w:rsid w:val="00C915E4"/>
    <w:rsid w:val="00C916D6"/>
    <w:rsid w:val="00C91855"/>
    <w:rsid w:val="00C91E2B"/>
    <w:rsid w:val="00CA41CB"/>
    <w:rsid w:val="00CA42AC"/>
    <w:rsid w:val="00CA6279"/>
    <w:rsid w:val="00CA6433"/>
    <w:rsid w:val="00CA7119"/>
    <w:rsid w:val="00CA7A34"/>
    <w:rsid w:val="00CA7CBA"/>
    <w:rsid w:val="00CB01AE"/>
    <w:rsid w:val="00CB1C59"/>
    <w:rsid w:val="00CB1F68"/>
    <w:rsid w:val="00CB6238"/>
    <w:rsid w:val="00CB627D"/>
    <w:rsid w:val="00CB6D35"/>
    <w:rsid w:val="00CB6E9E"/>
    <w:rsid w:val="00CB783A"/>
    <w:rsid w:val="00CC00D0"/>
    <w:rsid w:val="00CC1F87"/>
    <w:rsid w:val="00CC2DF7"/>
    <w:rsid w:val="00CC301D"/>
    <w:rsid w:val="00CC307E"/>
    <w:rsid w:val="00CD0C9B"/>
    <w:rsid w:val="00CD0D44"/>
    <w:rsid w:val="00CD10F8"/>
    <w:rsid w:val="00CD492A"/>
    <w:rsid w:val="00CD7F83"/>
    <w:rsid w:val="00CE08DE"/>
    <w:rsid w:val="00CE0E50"/>
    <w:rsid w:val="00CE16EA"/>
    <w:rsid w:val="00CE2383"/>
    <w:rsid w:val="00CE30E6"/>
    <w:rsid w:val="00CE36CA"/>
    <w:rsid w:val="00CE484C"/>
    <w:rsid w:val="00CE50C5"/>
    <w:rsid w:val="00CF2134"/>
    <w:rsid w:val="00CF3F59"/>
    <w:rsid w:val="00CF4EA3"/>
    <w:rsid w:val="00CF4EEE"/>
    <w:rsid w:val="00CF51A8"/>
    <w:rsid w:val="00CF6CD4"/>
    <w:rsid w:val="00D00FBC"/>
    <w:rsid w:val="00D0181E"/>
    <w:rsid w:val="00D0358B"/>
    <w:rsid w:val="00D04BC0"/>
    <w:rsid w:val="00D04F90"/>
    <w:rsid w:val="00D053A7"/>
    <w:rsid w:val="00D05C6B"/>
    <w:rsid w:val="00D11250"/>
    <w:rsid w:val="00D11957"/>
    <w:rsid w:val="00D12436"/>
    <w:rsid w:val="00D12862"/>
    <w:rsid w:val="00D1454B"/>
    <w:rsid w:val="00D14BBD"/>
    <w:rsid w:val="00D1539E"/>
    <w:rsid w:val="00D155D0"/>
    <w:rsid w:val="00D16316"/>
    <w:rsid w:val="00D177F3"/>
    <w:rsid w:val="00D17C7E"/>
    <w:rsid w:val="00D200DE"/>
    <w:rsid w:val="00D205CA"/>
    <w:rsid w:val="00D21508"/>
    <w:rsid w:val="00D32314"/>
    <w:rsid w:val="00D33B83"/>
    <w:rsid w:val="00D3639D"/>
    <w:rsid w:val="00D36479"/>
    <w:rsid w:val="00D37682"/>
    <w:rsid w:val="00D40D46"/>
    <w:rsid w:val="00D416DD"/>
    <w:rsid w:val="00D429F6"/>
    <w:rsid w:val="00D43819"/>
    <w:rsid w:val="00D4535E"/>
    <w:rsid w:val="00D45BFB"/>
    <w:rsid w:val="00D47FFB"/>
    <w:rsid w:val="00D548EB"/>
    <w:rsid w:val="00D6099C"/>
    <w:rsid w:val="00D60A4B"/>
    <w:rsid w:val="00D6134B"/>
    <w:rsid w:val="00D61D52"/>
    <w:rsid w:val="00D6572B"/>
    <w:rsid w:val="00D65DBC"/>
    <w:rsid w:val="00D708E5"/>
    <w:rsid w:val="00D71831"/>
    <w:rsid w:val="00D75989"/>
    <w:rsid w:val="00D75D09"/>
    <w:rsid w:val="00D80457"/>
    <w:rsid w:val="00D8129B"/>
    <w:rsid w:val="00D816BB"/>
    <w:rsid w:val="00D821AD"/>
    <w:rsid w:val="00D846D2"/>
    <w:rsid w:val="00D847ED"/>
    <w:rsid w:val="00D849B1"/>
    <w:rsid w:val="00D84B75"/>
    <w:rsid w:val="00D85E68"/>
    <w:rsid w:val="00D90404"/>
    <w:rsid w:val="00D9053D"/>
    <w:rsid w:val="00D93003"/>
    <w:rsid w:val="00D93814"/>
    <w:rsid w:val="00D94616"/>
    <w:rsid w:val="00D9498E"/>
    <w:rsid w:val="00D95738"/>
    <w:rsid w:val="00D97324"/>
    <w:rsid w:val="00D97E52"/>
    <w:rsid w:val="00DA164A"/>
    <w:rsid w:val="00DA303D"/>
    <w:rsid w:val="00DA30EB"/>
    <w:rsid w:val="00DA400E"/>
    <w:rsid w:val="00DA6043"/>
    <w:rsid w:val="00DA7796"/>
    <w:rsid w:val="00DB0B95"/>
    <w:rsid w:val="00DB347E"/>
    <w:rsid w:val="00DB486D"/>
    <w:rsid w:val="00DB53A8"/>
    <w:rsid w:val="00DB55D1"/>
    <w:rsid w:val="00DB6213"/>
    <w:rsid w:val="00DB740A"/>
    <w:rsid w:val="00DB7A52"/>
    <w:rsid w:val="00DC01BC"/>
    <w:rsid w:val="00DC3971"/>
    <w:rsid w:val="00DC5C56"/>
    <w:rsid w:val="00DC7D83"/>
    <w:rsid w:val="00DD1351"/>
    <w:rsid w:val="00DD3B5B"/>
    <w:rsid w:val="00DD49BA"/>
    <w:rsid w:val="00DD4CC1"/>
    <w:rsid w:val="00DE130C"/>
    <w:rsid w:val="00DE186D"/>
    <w:rsid w:val="00DE1EA4"/>
    <w:rsid w:val="00DE366E"/>
    <w:rsid w:val="00DE3936"/>
    <w:rsid w:val="00DE3AC6"/>
    <w:rsid w:val="00DE4A39"/>
    <w:rsid w:val="00DE52A8"/>
    <w:rsid w:val="00DE5817"/>
    <w:rsid w:val="00DE5D42"/>
    <w:rsid w:val="00DE766B"/>
    <w:rsid w:val="00DF0833"/>
    <w:rsid w:val="00DF0EDB"/>
    <w:rsid w:val="00DF63FC"/>
    <w:rsid w:val="00E0086B"/>
    <w:rsid w:val="00E01925"/>
    <w:rsid w:val="00E044E4"/>
    <w:rsid w:val="00E050C2"/>
    <w:rsid w:val="00E0551B"/>
    <w:rsid w:val="00E05A30"/>
    <w:rsid w:val="00E0636E"/>
    <w:rsid w:val="00E0657B"/>
    <w:rsid w:val="00E076A8"/>
    <w:rsid w:val="00E11CEF"/>
    <w:rsid w:val="00E12474"/>
    <w:rsid w:val="00E1368A"/>
    <w:rsid w:val="00E16632"/>
    <w:rsid w:val="00E17764"/>
    <w:rsid w:val="00E21A28"/>
    <w:rsid w:val="00E21E23"/>
    <w:rsid w:val="00E21F98"/>
    <w:rsid w:val="00E25F3F"/>
    <w:rsid w:val="00E32044"/>
    <w:rsid w:val="00E3310D"/>
    <w:rsid w:val="00E417D6"/>
    <w:rsid w:val="00E41AE7"/>
    <w:rsid w:val="00E431BA"/>
    <w:rsid w:val="00E433B8"/>
    <w:rsid w:val="00E447C4"/>
    <w:rsid w:val="00E505A8"/>
    <w:rsid w:val="00E50744"/>
    <w:rsid w:val="00E5107F"/>
    <w:rsid w:val="00E5298B"/>
    <w:rsid w:val="00E5460B"/>
    <w:rsid w:val="00E607F4"/>
    <w:rsid w:val="00E60AC8"/>
    <w:rsid w:val="00E6163A"/>
    <w:rsid w:val="00E62543"/>
    <w:rsid w:val="00E63945"/>
    <w:rsid w:val="00E65197"/>
    <w:rsid w:val="00E65396"/>
    <w:rsid w:val="00E65898"/>
    <w:rsid w:val="00E67927"/>
    <w:rsid w:val="00E702A0"/>
    <w:rsid w:val="00E735D6"/>
    <w:rsid w:val="00E73BD0"/>
    <w:rsid w:val="00E76560"/>
    <w:rsid w:val="00E800AE"/>
    <w:rsid w:val="00E80A02"/>
    <w:rsid w:val="00E82251"/>
    <w:rsid w:val="00E82D70"/>
    <w:rsid w:val="00E83120"/>
    <w:rsid w:val="00E83CD9"/>
    <w:rsid w:val="00E8580C"/>
    <w:rsid w:val="00E8614F"/>
    <w:rsid w:val="00E87D5F"/>
    <w:rsid w:val="00E87F60"/>
    <w:rsid w:val="00E901C4"/>
    <w:rsid w:val="00E90AEF"/>
    <w:rsid w:val="00E920A5"/>
    <w:rsid w:val="00E92DF1"/>
    <w:rsid w:val="00E92F44"/>
    <w:rsid w:val="00E93CC9"/>
    <w:rsid w:val="00E96145"/>
    <w:rsid w:val="00EA27EB"/>
    <w:rsid w:val="00EA4541"/>
    <w:rsid w:val="00EB014B"/>
    <w:rsid w:val="00EB53B7"/>
    <w:rsid w:val="00EB726F"/>
    <w:rsid w:val="00EB78B0"/>
    <w:rsid w:val="00EC0763"/>
    <w:rsid w:val="00ED0950"/>
    <w:rsid w:val="00ED1B43"/>
    <w:rsid w:val="00ED1BEB"/>
    <w:rsid w:val="00ED3103"/>
    <w:rsid w:val="00ED3FFC"/>
    <w:rsid w:val="00ED4616"/>
    <w:rsid w:val="00ED4FDC"/>
    <w:rsid w:val="00ED7052"/>
    <w:rsid w:val="00ED7CA1"/>
    <w:rsid w:val="00EE26D6"/>
    <w:rsid w:val="00EE4201"/>
    <w:rsid w:val="00EE4607"/>
    <w:rsid w:val="00EE5444"/>
    <w:rsid w:val="00EE5D1F"/>
    <w:rsid w:val="00EE6AAA"/>
    <w:rsid w:val="00EE7158"/>
    <w:rsid w:val="00EF015D"/>
    <w:rsid w:val="00EF06A7"/>
    <w:rsid w:val="00EF1EF7"/>
    <w:rsid w:val="00EF7931"/>
    <w:rsid w:val="00F00D12"/>
    <w:rsid w:val="00F03BA4"/>
    <w:rsid w:val="00F07D68"/>
    <w:rsid w:val="00F1030E"/>
    <w:rsid w:val="00F11E0B"/>
    <w:rsid w:val="00F12232"/>
    <w:rsid w:val="00F12ED6"/>
    <w:rsid w:val="00F1309C"/>
    <w:rsid w:val="00F13F18"/>
    <w:rsid w:val="00F16458"/>
    <w:rsid w:val="00F20076"/>
    <w:rsid w:val="00F266D8"/>
    <w:rsid w:val="00F3014A"/>
    <w:rsid w:val="00F30374"/>
    <w:rsid w:val="00F30A9C"/>
    <w:rsid w:val="00F32E7E"/>
    <w:rsid w:val="00F32EE2"/>
    <w:rsid w:val="00F35860"/>
    <w:rsid w:val="00F35DEB"/>
    <w:rsid w:val="00F3628D"/>
    <w:rsid w:val="00F368A1"/>
    <w:rsid w:val="00F40A22"/>
    <w:rsid w:val="00F42A20"/>
    <w:rsid w:val="00F42A49"/>
    <w:rsid w:val="00F4343C"/>
    <w:rsid w:val="00F43760"/>
    <w:rsid w:val="00F43E96"/>
    <w:rsid w:val="00F46388"/>
    <w:rsid w:val="00F465AE"/>
    <w:rsid w:val="00F51779"/>
    <w:rsid w:val="00F51E75"/>
    <w:rsid w:val="00F530C1"/>
    <w:rsid w:val="00F55A32"/>
    <w:rsid w:val="00F5634A"/>
    <w:rsid w:val="00F56902"/>
    <w:rsid w:val="00F6162E"/>
    <w:rsid w:val="00F6190D"/>
    <w:rsid w:val="00F62BD7"/>
    <w:rsid w:val="00F62F1B"/>
    <w:rsid w:val="00F62F73"/>
    <w:rsid w:val="00F65770"/>
    <w:rsid w:val="00F665C8"/>
    <w:rsid w:val="00F6728F"/>
    <w:rsid w:val="00F7069C"/>
    <w:rsid w:val="00F71064"/>
    <w:rsid w:val="00F73B06"/>
    <w:rsid w:val="00F7590D"/>
    <w:rsid w:val="00F7753E"/>
    <w:rsid w:val="00F77FDC"/>
    <w:rsid w:val="00F800B3"/>
    <w:rsid w:val="00F80713"/>
    <w:rsid w:val="00F823D2"/>
    <w:rsid w:val="00F85E59"/>
    <w:rsid w:val="00F86095"/>
    <w:rsid w:val="00F86A6D"/>
    <w:rsid w:val="00F873DB"/>
    <w:rsid w:val="00F9041C"/>
    <w:rsid w:val="00F90493"/>
    <w:rsid w:val="00F90D5B"/>
    <w:rsid w:val="00F91436"/>
    <w:rsid w:val="00F91630"/>
    <w:rsid w:val="00F92A07"/>
    <w:rsid w:val="00F957BB"/>
    <w:rsid w:val="00FA149C"/>
    <w:rsid w:val="00FA1BD0"/>
    <w:rsid w:val="00FA2880"/>
    <w:rsid w:val="00FA3585"/>
    <w:rsid w:val="00FA54D5"/>
    <w:rsid w:val="00FB57D8"/>
    <w:rsid w:val="00FB791C"/>
    <w:rsid w:val="00FB7D68"/>
    <w:rsid w:val="00FB7ECF"/>
    <w:rsid w:val="00FC05A1"/>
    <w:rsid w:val="00FC1F9D"/>
    <w:rsid w:val="00FC36DD"/>
    <w:rsid w:val="00FC4794"/>
    <w:rsid w:val="00FC5C0E"/>
    <w:rsid w:val="00FC6F5D"/>
    <w:rsid w:val="00FD0A39"/>
    <w:rsid w:val="00FD208C"/>
    <w:rsid w:val="00FD5430"/>
    <w:rsid w:val="00FD6D67"/>
    <w:rsid w:val="00FE025A"/>
    <w:rsid w:val="00FE0E0D"/>
    <w:rsid w:val="00FE1596"/>
    <w:rsid w:val="00FE2E50"/>
    <w:rsid w:val="00FE37C0"/>
    <w:rsid w:val="00FE4882"/>
    <w:rsid w:val="00FE4939"/>
    <w:rsid w:val="00FE4E40"/>
    <w:rsid w:val="00FE58F5"/>
    <w:rsid w:val="00FF299D"/>
    <w:rsid w:val="00FF5613"/>
    <w:rsid w:val="00FF5799"/>
    <w:rsid w:val="00FF5D73"/>
    <w:rsid w:val="00FF6486"/>
    <w:rsid w:val="00FF6D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 style="mso-width-relative:margin;mso-height-relative:margin" fill="f" fillcolor="white" stroke="f">
      <v:fill color="white" on="f"/>
      <v:stroke on="f"/>
    </o:shapedefaults>
    <o:shapelayout v:ext="edit">
      <o:idmap v:ext="edit" data="2"/>
    </o:shapelayout>
  </w:shapeDefaults>
  <w:doNotEmbedSmartTags/>
  <w:decimalSymbol w:val=","/>
  <w:listSeparator w:val=";"/>
  <w14:docId w14:val="416F41E7"/>
  <w15:chartTrackingRefBased/>
  <w15:docId w15:val="{21276C28-796A-4DDD-9489-CBF33F105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semiHidden="1" w:uiPriority="9" w:unhideWhenUsed="1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iPriority="0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0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127A"/>
    <w:pPr>
      <w:suppressAutoHyphens/>
    </w:pPr>
    <w:rPr>
      <w:sz w:val="24"/>
      <w:szCs w:val="24"/>
      <w:lang w:eastAsia="zh-CN"/>
    </w:rPr>
  </w:style>
  <w:style w:type="paragraph" w:styleId="Ttulo1">
    <w:name w:val="heading 1"/>
    <w:basedOn w:val="Normal"/>
    <w:next w:val="Normal"/>
    <w:link w:val="Ttulo1Char"/>
    <w:qFormat/>
    <w:pPr>
      <w:keepNext/>
      <w:numPr>
        <w:numId w:val="1"/>
      </w:numPr>
      <w:overflowPunct w:val="0"/>
      <w:autoSpaceDE w:val="0"/>
      <w:jc w:val="center"/>
      <w:textAlignment w:val="baseline"/>
      <w:outlineLvl w:val="0"/>
    </w:pPr>
    <w:rPr>
      <w:rFonts w:ascii="Arial" w:hAnsi="Arial" w:cs="Arial"/>
      <w:b/>
      <w:sz w:val="32"/>
      <w:szCs w:val="20"/>
    </w:rPr>
  </w:style>
  <w:style w:type="paragraph" w:styleId="Ttulo2">
    <w:name w:val="heading 2"/>
    <w:basedOn w:val="Normal"/>
    <w:next w:val="Normal"/>
    <w:link w:val="Ttulo2Char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har"/>
    <w:uiPriority w:val="9"/>
    <w:qFormat/>
    <w:rsid w:val="00157F61"/>
    <w:pPr>
      <w:keepNext/>
      <w:keepLines/>
      <w:suppressAutoHyphens w:val="0"/>
      <w:spacing w:before="280" w:after="80" w:line="276" w:lineRule="auto"/>
      <w:contextualSpacing/>
      <w:outlineLvl w:val="2"/>
    </w:pPr>
    <w:rPr>
      <w:rFonts w:ascii="Calibri" w:eastAsia="Calibri" w:hAnsi="Calibri" w:cs="Calibri"/>
      <w:b/>
      <w:color w:val="000000"/>
      <w:sz w:val="28"/>
      <w:szCs w:val="28"/>
      <w:lang w:eastAsia="pt-BR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Arial" w:hAnsi="Arial" w:cs="Arial"/>
      <w:szCs w:val="20"/>
    </w:rPr>
  </w:style>
  <w:style w:type="paragraph" w:styleId="Ttulo5">
    <w:name w:val="heading 5"/>
    <w:basedOn w:val="Normal"/>
    <w:next w:val="Normal"/>
    <w:link w:val="Ttulo5Char"/>
    <w:uiPriority w:val="9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har"/>
    <w:qFormat/>
    <w:pPr>
      <w:keepNext/>
      <w:numPr>
        <w:ilvl w:val="5"/>
        <w:numId w:val="1"/>
      </w:numPr>
      <w:spacing w:before="120"/>
      <w:jc w:val="both"/>
      <w:outlineLvl w:val="5"/>
    </w:pPr>
    <w:rPr>
      <w:rFonts w:ascii="CG Omega" w:hAnsi="CG Omega" w:cs="CG Omega"/>
      <w:b/>
      <w:szCs w:val="20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020DE1"/>
    <w:pPr>
      <w:tabs>
        <w:tab w:val="num" w:pos="5040"/>
      </w:tabs>
      <w:suppressAutoHyphens w:val="0"/>
      <w:spacing w:before="240" w:after="60"/>
      <w:ind w:left="5040" w:hanging="720"/>
      <w:outlineLvl w:val="6"/>
    </w:pPr>
    <w:rPr>
      <w:rFonts w:ascii="Calibri" w:hAnsi="Calibri"/>
      <w:lang w:val="en-US" w:eastAsia="en-US"/>
    </w:rPr>
  </w:style>
  <w:style w:type="paragraph" w:styleId="Ttulo8">
    <w:name w:val="heading 8"/>
    <w:basedOn w:val="Normal"/>
    <w:next w:val="Normal"/>
    <w:link w:val="Ttulo8Char"/>
    <w:uiPriority w:val="9"/>
    <w:qFormat/>
    <w:rsid w:val="00502313"/>
    <w:pPr>
      <w:keepNext/>
      <w:tabs>
        <w:tab w:val="num" w:pos="0"/>
      </w:tabs>
      <w:outlineLvl w:val="7"/>
    </w:pPr>
    <w:rPr>
      <w:b/>
      <w:szCs w:val="20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numPr>
        <w:ilvl w:val="8"/>
        <w:numId w:val="1"/>
      </w:numPr>
      <w:tabs>
        <w:tab w:val="left" w:pos="1701"/>
      </w:tabs>
      <w:spacing w:after="120" w:line="340" w:lineRule="exact"/>
      <w:outlineLvl w:val="8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WW8Num4z0">
    <w:name w:val="WW8Num4z0"/>
    <w:rPr>
      <w:rFonts w:ascii="Arial" w:hAnsi="Arial" w:cs="Arial"/>
      <w:b/>
      <w:szCs w:val="20"/>
    </w:rPr>
  </w:style>
  <w:style w:type="character" w:customStyle="1" w:styleId="WW8Num5z0">
    <w:name w:val="WW8Num5z0"/>
    <w:rPr>
      <w:b/>
    </w:rPr>
  </w:style>
  <w:style w:type="character" w:customStyle="1" w:styleId="WW8Num6z0">
    <w:name w:val="WW8Num6z0"/>
    <w:rPr>
      <w:rFonts w:ascii="Symbol" w:hAnsi="Symbol" w:cs="Symbol"/>
    </w:rPr>
  </w:style>
  <w:style w:type="character" w:customStyle="1" w:styleId="WW8Num7z0">
    <w:name w:val="WW8Num7z0"/>
    <w:rPr>
      <w:rFonts w:cs="Arial"/>
      <w:b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8z0">
    <w:name w:val="WW8Num8z0"/>
    <w:rPr>
      <w:b/>
    </w:rPr>
  </w:style>
  <w:style w:type="character" w:customStyle="1" w:styleId="WW8Num10z0">
    <w:name w:val="WW8Num10z0"/>
    <w:rPr>
      <w:rFonts w:eastAsia="Times New Roman" w:cs="Times New Roman"/>
      <w:b/>
      <w:lang w:bidi="ar-SA"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 w:cs="Wingdings"/>
    </w:rPr>
  </w:style>
  <w:style w:type="character" w:customStyle="1" w:styleId="WW8Num11z0">
    <w:name w:val="WW8Num11z0"/>
    <w:rPr>
      <w:b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 w:cs="Wingdings"/>
    </w:rPr>
  </w:style>
  <w:style w:type="character" w:customStyle="1" w:styleId="WW8Num12z0">
    <w:name w:val="WW8Num12z0"/>
    <w:rPr>
      <w:b/>
    </w:rPr>
  </w:style>
  <w:style w:type="character" w:customStyle="1" w:styleId="WW8Num15z0">
    <w:name w:val="WW8Num15z0"/>
    <w:rPr>
      <w:b/>
    </w:rPr>
  </w:style>
  <w:style w:type="character" w:customStyle="1" w:styleId="WW8Num16z0">
    <w:name w:val="WW8Num16z0"/>
    <w:rPr>
      <w:b/>
    </w:rPr>
  </w:style>
  <w:style w:type="character" w:customStyle="1" w:styleId="WW8Num16z1">
    <w:name w:val="WW8Num16z1"/>
  </w:style>
  <w:style w:type="character" w:customStyle="1" w:styleId="WW8Num16z2">
    <w:name w:val="WW8Num16z2"/>
  </w:style>
  <w:style w:type="character" w:customStyle="1" w:styleId="WW8Num18z0">
    <w:name w:val="WW8Num18z0"/>
    <w:rPr>
      <w:b/>
    </w:rPr>
  </w:style>
  <w:style w:type="character" w:customStyle="1" w:styleId="Fontepargpadro8">
    <w:name w:val="Fonte parág. padrão8"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Fontepargpadro7">
    <w:name w:val="Fonte parág. padrão7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rPr>
      <w:rFonts w:ascii="Wingdings" w:hAnsi="Wingdings" w:cs="Wingdings"/>
    </w:rPr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  <w:rPr>
      <w:rFonts w:ascii="Courier New" w:hAnsi="Courier New" w:cs="Courier New"/>
    </w:rPr>
  </w:style>
  <w:style w:type="character" w:customStyle="1" w:styleId="WW8Num8z2">
    <w:name w:val="WW8Num8z2"/>
    <w:rPr>
      <w:rFonts w:ascii="Wingdings" w:hAnsi="Wingdings" w:cs="Wingdings"/>
    </w:rPr>
  </w:style>
  <w:style w:type="character" w:customStyle="1" w:styleId="WW8Num8z3">
    <w:name w:val="WW8Num8z3"/>
    <w:rPr>
      <w:rFonts w:ascii="Symbol" w:hAnsi="Symbol" w:cs="Symbol"/>
    </w:rPr>
  </w:style>
  <w:style w:type="character" w:customStyle="1" w:styleId="WW8Num9z0">
    <w:name w:val="WW8Num9z0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3">
    <w:name w:val="WW8Num10z3"/>
    <w:rPr>
      <w:rFonts w:ascii="Symbol" w:hAnsi="Symbol" w:cs="Symbol"/>
    </w:rPr>
  </w:style>
  <w:style w:type="character" w:customStyle="1" w:styleId="WW8Num11z3">
    <w:name w:val="WW8Num11z3"/>
    <w:rPr>
      <w:rFonts w:ascii="Symbol" w:hAnsi="Symbol" w:cs="Symbol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cs="Arial"/>
      <w:b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14z0">
    <w:name w:val="WW8Num14z0"/>
    <w:rPr>
      <w:b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 w:cs="Wingdings"/>
    </w:rPr>
  </w:style>
  <w:style w:type="character" w:customStyle="1" w:styleId="WW8Num14z3">
    <w:name w:val="WW8Num14z3"/>
    <w:rPr>
      <w:rFonts w:ascii="Symbol" w:hAnsi="Symbol" w:cs="Symbol"/>
    </w:rPr>
  </w:style>
  <w:style w:type="character" w:customStyle="1" w:styleId="WW8Num16z3">
    <w:name w:val="WW8Num16z3"/>
  </w:style>
  <w:style w:type="character" w:customStyle="1" w:styleId="WW8Num16z4">
    <w:name w:val="WW8Num16z4"/>
  </w:style>
  <w:style w:type="character" w:customStyle="1" w:styleId="WW8Num16z5">
    <w:name w:val="WW8Num16z5"/>
  </w:style>
  <w:style w:type="character" w:customStyle="1" w:styleId="WW8Num16z6">
    <w:name w:val="WW8Num16z6"/>
  </w:style>
  <w:style w:type="character" w:customStyle="1" w:styleId="WW8Num16z7">
    <w:name w:val="WW8Num16z7"/>
  </w:style>
  <w:style w:type="character" w:customStyle="1" w:styleId="WW8Num16z8">
    <w:name w:val="WW8Num16z8"/>
  </w:style>
  <w:style w:type="character" w:customStyle="1" w:styleId="WW8Num17z0">
    <w:name w:val="WW8Num17z0"/>
  </w:style>
  <w:style w:type="character" w:customStyle="1" w:styleId="WW8Num17z1">
    <w:name w:val="WW8Num17z1"/>
  </w:style>
  <w:style w:type="character" w:customStyle="1" w:styleId="WW8Num17z2">
    <w:name w:val="WW8Num17z2"/>
  </w:style>
  <w:style w:type="character" w:customStyle="1" w:styleId="WW8Num17z3">
    <w:name w:val="WW8Num17z3"/>
  </w:style>
  <w:style w:type="character" w:customStyle="1" w:styleId="WW8Num17z4">
    <w:name w:val="WW8Num17z4"/>
  </w:style>
  <w:style w:type="character" w:customStyle="1" w:styleId="WW8Num17z5">
    <w:name w:val="WW8Num17z5"/>
  </w:style>
  <w:style w:type="character" w:customStyle="1" w:styleId="WW8Num17z6">
    <w:name w:val="WW8Num17z6"/>
  </w:style>
  <w:style w:type="character" w:customStyle="1" w:styleId="WW8Num17z7">
    <w:name w:val="WW8Num17z7"/>
  </w:style>
  <w:style w:type="character" w:customStyle="1" w:styleId="WW8Num17z8">
    <w:name w:val="WW8Num17z8"/>
  </w:style>
  <w:style w:type="character" w:customStyle="1" w:styleId="WW8Num18z1">
    <w:name w:val="WW8Num18z1"/>
  </w:style>
  <w:style w:type="character" w:customStyle="1" w:styleId="WW8Num18z2">
    <w:name w:val="WW8Num18z2"/>
  </w:style>
  <w:style w:type="character" w:customStyle="1" w:styleId="WW8Num18z3">
    <w:name w:val="WW8Num18z3"/>
  </w:style>
  <w:style w:type="character" w:customStyle="1" w:styleId="WW8Num18z4">
    <w:name w:val="WW8Num18z4"/>
  </w:style>
  <w:style w:type="character" w:customStyle="1" w:styleId="WW8Num18z5">
    <w:name w:val="WW8Num18z5"/>
  </w:style>
  <w:style w:type="character" w:customStyle="1" w:styleId="WW8Num18z6">
    <w:name w:val="WW8Num18z6"/>
  </w:style>
  <w:style w:type="character" w:customStyle="1" w:styleId="WW8Num18z7">
    <w:name w:val="WW8Num18z7"/>
  </w:style>
  <w:style w:type="character" w:customStyle="1" w:styleId="WW8Num18z8">
    <w:name w:val="WW8Num18z8"/>
  </w:style>
  <w:style w:type="character" w:customStyle="1" w:styleId="WW8Num19z0">
    <w:name w:val="WW8Num19z0"/>
    <w:rPr>
      <w:b/>
    </w:rPr>
  </w:style>
  <w:style w:type="character" w:customStyle="1" w:styleId="WW8Num19z1">
    <w:name w:val="WW8Num19z1"/>
    <w:rPr>
      <w:rFonts w:ascii="Courier New" w:hAnsi="Courier New" w:cs="Courier New"/>
    </w:rPr>
  </w:style>
  <w:style w:type="character" w:customStyle="1" w:styleId="WW8Num19z2">
    <w:name w:val="WW8Num19z2"/>
    <w:rPr>
      <w:rFonts w:ascii="Wingdings" w:hAnsi="Wingdings" w:cs="Wingdings"/>
    </w:rPr>
  </w:style>
  <w:style w:type="character" w:customStyle="1" w:styleId="WW8Num19z3">
    <w:name w:val="WW8Num19z3"/>
    <w:rPr>
      <w:rFonts w:ascii="Symbol" w:hAnsi="Symbol" w:cs="Symbol"/>
    </w:rPr>
  </w:style>
  <w:style w:type="character" w:customStyle="1" w:styleId="WW8Num20z0">
    <w:name w:val="WW8Num20z0"/>
    <w:rPr>
      <w:rFonts w:cs="Arial"/>
      <w:b/>
    </w:rPr>
  </w:style>
  <w:style w:type="character" w:customStyle="1" w:styleId="WW8Num20z1">
    <w:name w:val="WW8Num20z1"/>
  </w:style>
  <w:style w:type="character" w:customStyle="1" w:styleId="WW8Num20z2">
    <w:name w:val="WW8Num20z2"/>
  </w:style>
  <w:style w:type="character" w:customStyle="1" w:styleId="WW8Num20z3">
    <w:name w:val="WW8Num20z3"/>
  </w:style>
  <w:style w:type="character" w:customStyle="1" w:styleId="WW8Num20z4">
    <w:name w:val="WW8Num20z4"/>
  </w:style>
  <w:style w:type="character" w:customStyle="1" w:styleId="WW8Num20z5">
    <w:name w:val="WW8Num20z5"/>
  </w:style>
  <w:style w:type="character" w:customStyle="1" w:styleId="WW8Num20z6">
    <w:name w:val="WW8Num20z6"/>
  </w:style>
  <w:style w:type="character" w:customStyle="1" w:styleId="WW8Num20z7">
    <w:name w:val="WW8Num20z7"/>
  </w:style>
  <w:style w:type="character" w:customStyle="1" w:styleId="WW8Num20z8">
    <w:name w:val="WW8Num20z8"/>
  </w:style>
  <w:style w:type="character" w:customStyle="1" w:styleId="WW8Num21z0">
    <w:name w:val="WW8Num21z0"/>
    <w:rPr>
      <w:rFonts w:ascii="Symbol" w:hAnsi="Symbol" w:cs="Symbol"/>
    </w:rPr>
  </w:style>
  <w:style w:type="character" w:customStyle="1" w:styleId="WW8Num21z1">
    <w:name w:val="WW8Num21z1"/>
    <w:rPr>
      <w:rFonts w:ascii="Courier New" w:hAnsi="Courier New" w:cs="Courier New"/>
    </w:rPr>
  </w:style>
  <w:style w:type="character" w:customStyle="1" w:styleId="WW8Num21z2">
    <w:name w:val="WW8Num21z2"/>
    <w:rPr>
      <w:rFonts w:ascii="Wingdings" w:hAnsi="Wingdings" w:cs="Wingdings"/>
    </w:rPr>
  </w:style>
  <w:style w:type="character" w:customStyle="1" w:styleId="WW8Num22z0">
    <w:name w:val="WW8Num22z0"/>
    <w:rPr>
      <w:b/>
      <w:sz w:val="23"/>
      <w:szCs w:val="23"/>
    </w:rPr>
  </w:style>
  <w:style w:type="character" w:customStyle="1" w:styleId="WW8Num22z1">
    <w:name w:val="WW8Num22z1"/>
  </w:style>
  <w:style w:type="character" w:customStyle="1" w:styleId="WW8Num22z2">
    <w:name w:val="WW8Num22z2"/>
  </w:style>
  <w:style w:type="character" w:customStyle="1" w:styleId="WW8Num22z3">
    <w:name w:val="WW8Num22z3"/>
  </w:style>
  <w:style w:type="character" w:customStyle="1" w:styleId="WW8Num22z4">
    <w:name w:val="WW8Num22z4"/>
  </w:style>
  <w:style w:type="character" w:customStyle="1" w:styleId="WW8Num22z5">
    <w:name w:val="WW8Num22z5"/>
  </w:style>
  <w:style w:type="character" w:customStyle="1" w:styleId="WW8Num22z6">
    <w:name w:val="WW8Num22z6"/>
  </w:style>
  <w:style w:type="character" w:customStyle="1" w:styleId="WW8Num22z7">
    <w:name w:val="WW8Num22z7"/>
  </w:style>
  <w:style w:type="character" w:customStyle="1" w:styleId="WW8Num22z8">
    <w:name w:val="WW8Num22z8"/>
  </w:style>
  <w:style w:type="character" w:customStyle="1" w:styleId="Fontepargpadro6">
    <w:name w:val="Fonte parág. padrão6"/>
  </w:style>
  <w:style w:type="character" w:customStyle="1" w:styleId="Absatz-Standardschriftart">
    <w:name w:val="Absatz-Standardschriftart"/>
  </w:style>
  <w:style w:type="character" w:customStyle="1" w:styleId="Fontepargpadro5">
    <w:name w:val="Fonte parág. padrão5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8Num23z0">
    <w:name w:val="WW8Num23z0"/>
    <w:rPr>
      <w:b/>
      <w:bCs/>
    </w:rPr>
  </w:style>
  <w:style w:type="character" w:customStyle="1" w:styleId="WW8Num24z0">
    <w:name w:val="WW8Num24z0"/>
    <w:rPr>
      <w:b/>
      <w:bCs/>
    </w:rPr>
  </w:style>
  <w:style w:type="character" w:customStyle="1" w:styleId="WW8Num25z0">
    <w:name w:val="WW8Num25z0"/>
    <w:rPr>
      <w:rFonts w:ascii="Times New Roman" w:hAnsi="Times New Roman" w:cs="Times New Roman"/>
      <w:b/>
      <w:bCs/>
    </w:rPr>
  </w:style>
  <w:style w:type="character" w:customStyle="1" w:styleId="WW8Num26z0">
    <w:name w:val="WW8Num26z0"/>
    <w:rPr>
      <w:b/>
      <w:bCs/>
    </w:rPr>
  </w:style>
  <w:style w:type="character" w:customStyle="1" w:styleId="WW8Num27z0">
    <w:name w:val="WW8Num27z0"/>
    <w:rPr>
      <w:b/>
      <w:bCs/>
    </w:rPr>
  </w:style>
  <w:style w:type="character" w:customStyle="1" w:styleId="WW8Num28z0">
    <w:name w:val="WW8Num28z0"/>
    <w:rPr>
      <w:b/>
      <w:bCs/>
    </w:rPr>
  </w:style>
  <w:style w:type="character" w:customStyle="1" w:styleId="WW8Num29z0">
    <w:name w:val="WW8Num29z0"/>
    <w:rPr>
      <w:rFonts w:ascii="Symbol" w:hAnsi="Symbol" w:cs="Symbol"/>
    </w:rPr>
  </w:style>
  <w:style w:type="character" w:customStyle="1" w:styleId="WW8Num30z0">
    <w:name w:val="WW8Num30z0"/>
    <w:rPr>
      <w:b/>
      <w:bCs/>
    </w:rPr>
  </w:style>
  <w:style w:type="character" w:customStyle="1" w:styleId="WW8Num31z0">
    <w:name w:val="WW8Num31z0"/>
    <w:rPr>
      <w:b/>
      <w:bCs/>
    </w:rPr>
  </w:style>
  <w:style w:type="character" w:customStyle="1" w:styleId="WW8Num32z0">
    <w:name w:val="WW8Num32z0"/>
    <w:rPr>
      <w:b/>
      <w:bCs/>
    </w:rPr>
  </w:style>
  <w:style w:type="character" w:customStyle="1" w:styleId="WW8Num33z0">
    <w:name w:val="WW8Num33z0"/>
    <w:rPr>
      <w:rFonts w:ascii="Wingdings" w:hAnsi="Wingdings" w:cs="Wingdings"/>
    </w:rPr>
  </w:style>
  <w:style w:type="character" w:customStyle="1" w:styleId="WW8Num34z0">
    <w:name w:val="WW8Num34z0"/>
    <w:rPr>
      <w:rFonts w:ascii="Times New Roman" w:hAnsi="Times New Roman" w:cs="Times New Roman"/>
      <w:b/>
      <w:bCs/>
    </w:rPr>
  </w:style>
  <w:style w:type="character" w:customStyle="1" w:styleId="WW8Num35z0">
    <w:name w:val="WW8Num35z0"/>
    <w:rPr>
      <w:b/>
      <w:bCs/>
    </w:rPr>
  </w:style>
  <w:style w:type="character" w:customStyle="1" w:styleId="WW8Num36z0">
    <w:name w:val="WW8Num36z0"/>
    <w:rPr>
      <w:b/>
      <w:bCs/>
    </w:rPr>
  </w:style>
  <w:style w:type="character" w:customStyle="1" w:styleId="WW8Num37z0">
    <w:name w:val="WW8Num37z0"/>
    <w:rPr>
      <w:b/>
      <w:bCs/>
    </w:rPr>
  </w:style>
  <w:style w:type="character" w:customStyle="1" w:styleId="WW8Num38z0">
    <w:name w:val="WW8Num38z0"/>
    <w:rPr>
      <w:b/>
      <w:bCs/>
    </w:rPr>
  </w:style>
  <w:style w:type="character" w:customStyle="1" w:styleId="WW8Num39z0">
    <w:name w:val="WW8Num39z0"/>
    <w:rPr>
      <w:b/>
      <w:bCs/>
    </w:rPr>
  </w:style>
  <w:style w:type="character" w:customStyle="1" w:styleId="WW8Num40z0">
    <w:name w:val="WW8Num40z0"/>
    <w:rPr>
      <w:b/>
      <w:bCs/>
    </w:rPr>
  </w:style>
  <w:style w:type="character" w:customStyle="1" w:styleId="WW8Num41z0">
    <w:name w:val="WW8Num41z0"/>
    <w:rPr>
      <w:b/>
      <w:bCs/>
    </w:rPr>
  </w:style>
  <w:style w:type="character" w:customStyle="1" w:styleId="WW8Num42z0">
    <w:name w:val="WW8Num42z0"/>
    <w:rPr>
      <w:b/>
      <w:bCs/>
    </w:rPr>
  </w:style>
  <w:style w:type="character" w:customStyle="1" w:styleId="WW8Num43z0">
    <w:name w:val="WW8Num43z0"/>
    <w:rPr>
      <w:b/>
      <w:bCs/>
    </w:rPr>
  </w:style>
  <w:style w:type="character" w:customStyle="1" w:styleId="WW8Num44z0">
    <w:name w:val="WW8Num44z0"/>
    <w:rPr>
      <w:b/>
      <w:bCs/>
    </w:rPr>
  </w:style>
  <w:style w:type="character" w:customStyle="1" w:styleId="WW8Num45z0">
    <w:name w:val="WW8Num45z0"/>
    <w:rPr>
      <w:b/>
      <w:bCs/>
    </w:rPr>
  </w:style>
  <w:style w:type="character" w:customStyle="1" w:styleId="WW8Num46z0">
    <w:name w:val="WW8Num46z0"/>
    <w:rPr>
      <w:b/>
      <w:bCs/>
    </w:rPr>
  </w:style>
  <w:style w:type="character" w:customStyle="1" w:styleId="WW8Num47z0">
    <w:name w:val="WW8Num47z0"/>
    <w:rPr>
      <w:b/>
      <w:bCs/>
    </w:rPr>
  </w:style>
  <w:style w:type="character" w:customStyle="1" w:styleId="WW8Num48z0">
    <w:name w:val="WW8Num48z0"/>
    <w:rPr>
      <w:b/>
      <w:bCs/>
    </w:rPr>
  </w:style>
  <w:style w:type="character" w:customStyle="1" w:styleId="WW8Num49z0">
    <w:name w:val="WW8Num49z0"/>
    <w:rPr>
      <w:b/>
      <w:bCs/>
    </w:rPr>
  </w:style>
  <w:style w:type="character" w:customStyle="1" w:styleId="WW8Num49z1">
    <w:name w:val="WW8Num49z1"/>
    <w:rPr>
      <w:rFonts w:ascii="Times New Roman" w:hAnsi="Times New Roman" w:cs="Times New Roman"/>
      <w:b/>
      <w:i w:val="0"/>
      <w:sz w:val="24"/>
    </w:rPr>
  </w:style>
  <w:style w:type="character" w:customStyle="1" w:styleId="WW8Num49z3">
    <w:name w:val="WW8Num49z3"/>
    <w:rPr>
      <w:b/>
    </w:rPr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8Num50z0">
    <w:name w:val="WW8Num50z0"/>
    <w:rPr>
      <w:b/>
      <w:bCs/>
    </w:rPr>
  </w:style>
  <w:style w:type="character" w:customStyle="1" w:styleId="WW8Num51z0">
    <w:name w:val="WW8Num51z0"/>
    <w:rPr>
      <w:b/>
      <w:bCs/>
    </w:rPr>
  </w:style>
  <w:style w:type="character" w:customStyle="1" w:styleId="WW8Num52z0">
    <w:name w:val="WW8Num52z0"/>
    <w:rPr>
      <w:b/>
      <w:bCs/>
    </w:rPr>
  </w:style>
  <w:style w:type="character" w:customStyle="1" w:styleId="WW8Num53z0">
    <w:name w:val="WW8Num53z0"/>
    <w:rPr>
      <w:b/>
      <w:bCs/>
    </w:rPr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WW-Absatz-Standardschriftart11111111111111111111111111111111111111111111111111111111">
    <w:name w:val="WW-Absatz-Standardschriftart11111111111111111111111111111111111111111111111111111111"/>
  </w:style>
  <w:style w:type="character" w:customStyle="1" w:styleId="WW-Absatz-Standardschriftart111111111111111111111111111111111111111111111111111111111">
    <w:name w:val="WW-Absatz-Standardschriftart111111111111111111111111111111111111111111111111111111111"/>
  </w:style>
  <w:style w:type="character" w:customStyle="1" w:styleId="DefaultParagraphFont1">
    <w:name w:val="Default Paragraph Font1"/>
  </w:style>
  <w:style w:type="character" w:customStyle="1" w:styleId="Fontepargpadro4">
    <w:name w:val="Fonte parág. padrão4"/>
  </w:style>
  <w:style w:type="character" w:customStyle="1" w:styleId="WW-Absatz-Standardschriftart1111111111111111111111111111111111111111111111111111111111">
    <w:name w:val="WW-Absatz-Standardschriftart1111111111111111111111111111111111111111111111111111111111"/>
  </w:style>
  <w:style w:type="character" w:customStyle="1" w:styleId="WW-Absatz-Standardschriftart11111111111111111111111111111111111111111111111111111111111">
    <w:name w:val="WW-Absatz-Standardschriftart11111111111111111111111111111111111111111111111111111111111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</w:style>
  <w:style w:type="character" w:customStyle="1" w:styleId="Fontepargpadro3">
    <w:name w:val="Fonte parág. padrão3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</w:style>
  <w:style w:type="character" w:customStyle="1" w:styleId="Fontepargpadro2">
    <w:name w:val="Fonte parág. padrão2"/>
  </w:style>
  <w:style w:type="character" w:customStyle="1" w:styleId="WW8Num24z2">
    <w:name w:val="WW8Num24z2"/>
    <w:rPr>
      <w:b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9z1">
    <w:name w:val="WW8Num29z1"/>
    <w:rPr>
      <w:rFonts w:ascii="Courier New" w:hAnsi="Courier New" w:cs="Courier New"/>
    </w:rPr>
  </w:style>
  <w:style w:type="character" w:customStyle="1" w:styleId="WW8Num29z2">
    <w:name w:val="WW8Num29z2"/>
    <w:rPr>
      <w:rFonts w:ascii="Wingdings" w:hAnsi="Wingdings" w:cs="Wingdings"/>
    </w:rPr>
  </w:style>
  <w:style w:type="character" w:customStyle="1" w:styleId="WW8Num31z1">
    <w:name w:val="WW8Num31z1"/>
    <w:rPr>
      <w:b/>
    </w:rPr>
  </w:style>
  <w:style w:type="character" w:customStyle="1" w:styleId="WW8Num33z1">
    <w:name w:val="WW8Num33z1"/>
    <w:rPr>
      <w:rFonts w:ascii="Courier New" w:hAnsi="Courier New" w:cs="Courier New"/>
    </w:rPr>
  </w:style>
  <w:style w:type="character" w:customStyle="1" w:styleId="WW8Num33z3">
    <w:name w:val="WW8Num33z3"/>
    <w:rPr>
      <w:rFonts w:ascii="Symbol" w:hAnsi="Symbol" w:cs="Symbol"/>
    </w:rPr>
  </w:style>
  <w:style w:type="character" w:customStyle="1" w:styleId="WW8Num34z1">
    <w:name w:val="WW8Num34z1"/>
    <w:rPr>
      <w:rFonts w:ascii="Courier New" w:hAnsi="Courier New" w:cs="Courier New"/>
    </w:rPr>
  </w:style>
  <w:style w:type="character" w:customStyle="1" w:styleId="WW8Num34z2">
    <w:name w:val="WW8Num34z2"/>
    <w:rPr>
      <w:rFonts w:ascii="Wingdings" w:hAnsi="Wingdings" w:cs="Wingdings"/>
    </w:rPr>
  </w:style>
  <w:style w:type="character" w:customStyle="1" w:styleId="Fontepargpadro1">
    <w:name w:val="Fonte parág. padrão1"/>
  </w:style>
  <w:style w:type="character" w:styleId="Hyperlink">
    <w:name w:val="Hyperlink"/>
    <w:uiPriority w:val="99"/>
    <w:rPr>
      <w:color w:val="0000FF"/>
      <w:u w:val="single"/>
    </w:rPr>
  </w:style>
  <w:style w:type="character" w:customStyle="1" w:styleId="olttablecontentcfg">
    <w:name w:val="olt_table_content_cfg"/>
    <w:basedOn w:val="Fontepargpadro1"/>
  </w:style>
  <w:style w:type="character" w:styleId="Nmerodepgina">
    <w:name w:val="page number"/>
    <w:basedOn w:val="Fontepargpadro1"/>
  </w:style>
  <w:style w:type="character" w:styleId="Forte">
    <w:name w:val="Strong"/>
    <w:uiPriority w:val="22"/>
    <w:qFormat/>
    <w:rPr>
      <w:b/>
      <w:bCs/>
    </w:rPr>
  </w:style>
  <w:style w:type="character" w:customStyle="1" w:styleId="Smbolosdenumerao">
    <w:name w:val="Símbolos de numeração"/>
    <w:rPr>
      <w:b/>
      <w:bCs/>
    </w:rPr>
  </w:style>
  <w:style w:type="character" w:customStyle="1" w:styleId="WW8Num1230z0">
    <w:name w:val="WW8Num1230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0z1">
    <w:name w:val="WW8Num1230z1"/>
    <w:rPr>
      <w:rFonts w:ascii="Times New Roman" w:hAnsi="Times New Roman" w:cs="Times New Roman"/>
      <w:b/>
      <w:i w:val="0"/>
      <w:sz w:val="24"/>
    </w:rPr>
  </w:style>
  <w:style w:type="character" w:customStyle="1" w:styleId="WW8Num1230z3">
    <w:name w:val="WW8Num1230z3"/>
    <w:rPr>
      <w:b/>
    </w:rPr>
  </w:style>
  <w:style w:type="character" w:customStyle="1" w:styleId="Marcas">
    <w:name w:val="Marcas"/>
    <w:rPr>
      <w:rFonts w:ascii="OpenSymbol" w:eastAsia="OpenSymbol" w:hAnsi="OpenSymbol" w:cs="OpenSymbol"/>
    </w:rPr>
  </w:style>
  <w:style w:type="character" w:customStyle="1" w:styleId="A0">
    <w:name w:val="A0"/>
    <w:rPr>
      <w:color w:val="000000"/>
      <w:sz w:val="22"/>
    </w:rPr>
  </w:style>
  <w:style w:type="character" w:styleId="HiperlinkVisitado">
    <w:name w:val="FollowedHyperlink"/>
    <w:uiPriority w:val="99"/>
    <w:rPr>
      <w:color w:val="800000"/>
      <w:u w:val="single"/>
    </w:rPr>
  </w:style>
  <w:style w:type="character" w:customStyle="1" w:styleId="WW8Num1235z0">
    <w:name w:val="WW8Num1235z0"/>
    <w:rPr>
      <w:rFonts w:ascii="Times New Roman" w:hAnsi="Times New Roman" w:cs="Times New Roman"/>
      <w:b/>
      <w:i w:val="0"/>
      <w:color w:val="auto"/>
      <w:sz w:val="24"/>
    </w:rPr>
  </w:style>
  <w:style w:type="character" w:customStyle="1" w:styleId="WW8Num1235z1">
    <w:name w:val="WW8Num1235z1"/>
    <w:rPr>
      <w:rFonts w:ascii="Times New Roman" w:hAnsi="Times New Roman" w:cs="Times New Roman"/>
      <w:b/>
      <w:i w:val="0"/>
      <w:sz w:val="24"/>
    </w:rPr>
  </w:style>
  <w:style w:type="character" w:customStyle="1" w:styleId="WW8Num1235z3">
    <w:name w:val="WW8Num1235z3"/>
    <w:rPr>
      <w:b/>
    </w:rPr>
  </w:style>
  <w:style w:type="character" w:customStyle="1" w:styleId="CabealhoChar">
    <w:name w:val="Cabeçalho Char"/>
    <w:aliases w:val="Cabeçalho superior Char1,Cabeçalho superior Char,Heading 1a Char,Cabeçalho Char1,h Char,he Char,HeaderNN Char,hd Char1,hd Char"/>
    <w:uiPriority w:val="99"/>
    <w:qFormat/>
    <w:rPr>
      <w:sz w:val="24"/>
      <w:szCs w:val="24"/>
      <w:lang w:eastAsia="zh-CN"/>
    </w:rPr>
  </w:style>
  <w:style w:type="character" w:customStyle="1" w:styleId="RecuodecorpodetextoChar">
    <w:name w:val="Recuo de corpo de texto Char"/>
    <w:rPr>
      <w:sz w:val="24"/>
      <w:lang w:eastAsia="zh-CN"/>
    </w:rPr>
  </w:style>
  <w:style w:type="character" w:customStyle="1" w:styleId="TextodebaloChar">
    <w:name w:val="Texto de balão Char"/>
    <w:rPr>
      <w:rFonts w:ascii="Tahoma" w:hAnsi="Tahoma" w:cs="Tahoma"/>
      <w:sz w:val="16"/>
      <w:szCs w:val="16"/>
      <w:lang w:eastAsia="zh-CN"/>
    </w:rPr>
  </w:style>
  <w:style w:type="character" w:customStyle="1" w:styleId="Marcadores">
    <w:name w:val="Marcadores"/>
    <w:rPr>
      <w:rFonts w:ascii="StarSymbol" w:eastAsia="StarSymbol" w:hAnsi="StarSymbol" w:cs="StarSymbol"/>
      <w:sz w:val="18"/>
      <w:szCs w:val="18"/>
    </w:rPr>
  </w:style>
  <w:style w:type="character" w:customStyle="1" w:styleId="TtuloChar">
    <w:name w:val="Título Char"/>
    <w:link w:val="Ttulo"/>
    <w:rPr>
      <w:rFonts w:ascii="Arial" w:eastAsia="MS Mincho" w:hAnsi="Arial" w:cs="Tahoma"/>
      <w:kern w:val="1"/>
      <w:sz w:val="28"/>
      <w:szCs w:val="28"/>
      <w:lang w:bidi="pt-BR"/>
    </w:rPr>
  </w:style>
  <w:style w:type="character" w:customStyle="1" w:styleId="BulletSymbols">
    <w:name w:val="Bullet Symbols"/>
    <w:rPr>
      <w:rFonts w:ascii="StarSymbol" w:eastAsia="StarSymbol" w:hAnsi="StarSymbol" w:cs="StarSymbol"/>
      <w:sz w:val="18"/>
      <w:szCs w:val="18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StrongEmphasis">
    <w:name w:val="Strong Emphasis"/>
    <w:rPr>
      <w:b/>
      <w:bCs/>
    </w:rPr>
  </w:style>
  <w:style w:type="character" w:customStyle="1" w:styleId="WW-Fontepargpadro">
    <w:name w:val="WW-Fonte parág. padrão"/>
  </w:style>
  <w:style w:type="character" w:customStyle="1" w:styleId="NumberingSymbols">
    <w:name w:val="Numbering Symbols"/>
  </w:style>
  <w:style w:type="character" w:customStyle="1" w:styleId="Corpodetexto2Char">
    <w:name w:val="Corpo de texto 2 Char"/>
    <w:link w:val="Corpodetexto2"/>
    <w:uiPriority w:val="99"/>
    <w:rPr>
      <w:rFonts w:ascii="Tempus Sans ITC" w:hAnsi="Tempus Sans ITC" w:cs="Tempus Sans ITC"/>
      <w:i/>
      <w:color w:val="008080"/>
      <w:lang w:val="x-none"/>
    </w:rPr>
  </w:style>
  <w:style w:type="character" w:customStyle="1" w:styleId="RodapChar">
    <w:name w:val="Rodapé Char"/>
    <w:uiPriority w:val="99"/>
    <w:rPr>
      <w:sz w:val="24"/>
      <w:szCs w:val="24"/>
      <w:lang w:eastAsia="zh-CN"/>
    </w:rPr>
  </w:style>
  <w:style w:type="paragraph" w:customStyle="1" w:styleId="Ttulo60">
    <w:name w:val="Título6"/>
    <w:basedOn w:val="Normal"/>
    <w:next w:val="Corpodetexto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Corpodetexto">
    <w:name w:val="Body Text"/>
    <w:basedOn w:val="Normal"/>
    <w:link w:val="CorpodetextoChar1"/>
    <w:pPr>
      <w:overflowPunct w:val="0"/>
      <w:autoSpaceDE w:val="0"/>
      <w:jc w:val="both"/>
      <w:textAlignment w:val="baseline"/>
    </w:pPr>
    <w:rPr>
      <w:rFonts w:ascii="Arial" w:hAnsi="Arial" w:cs="Arial"/>
      <w:sz w:val="32"/>
      <w:szCs w:val="20"/>
    </w:rPr>
  </w:style>
  <w:style w:type="paragraph" w:styleId="Lista">
    <w:name w:val="List"/>
    <w:basedOn w:val="Corpodetexto"/>
    <w:rPr>
      <w:rFonts w:cs="Tahoma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ndice">
    <w:name w:val="Índice"/>
    <w:basedOn w:val="Normal"/>
    <w:pPr>
      <w:suppressLineNumbers/>
    </w:pPr>
    <w:rPr>
      <w:rFonts w:cs="Tahoma"/>
    </w:rPr>
  </w:style>
  <w:style w:type="paragraph" w:customStyle="1" w:styleId="Ttulo50">
    <w:name w:val="Título5"/>
    <w:basedOn w:val="Normal"/>
    <w:next w:val="Corpodetexto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Standard">
    <w:name w:val="Standard"/>
    <w:pPr>
      <w:widowControl w:val="0"/>
      <w:suppressAutoHyphens/>
      <w:textAlignment w:val="baseline"/>
    </w:pPr>
    <w:rPr>
      <w:rFonts w:eastAsia="SimSun" w:cs="Tahoma"/>
      <w:kern w:val="1"/>
      <w:sz w:val="24"/>
      <w:szCs w:val="24"/>
      <w:lang w:eastAsia="zh-CN" w:bidi="hi-IN"/>
    </w:rPr>
  </w:style>
  <w:style w:type="paragraph" w:customStyle="1" w:styleId="Ttulo40">
    <w:name w:val="Título4"/>
    <w:basedOn w:val="Standard"/>
    <w:next w:val="Textbody"/>
    <w:pPr>
      <w:keepNext/>
      <w:spacing w:before="240" w:after="120"/>
    </w:pPr>
    <w:rPr>
      <w:rFonts w:ascii="Arial" w:eastAsia="MS Mincho" w:hAnsi="Arial" w:cs="Arial"/>
      <w:sz w:val="28"/>
      <w:szCs w:val="28"/>
      <w:lang w:bidi="pt-BR"/>
    </w:rPr>
  </w:style>
  <w:style w:type="paragraph" w:customStyle="1" w:styleId="Ttulo30">
    <w:name w:val="Título3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Ttulo20">
    <w:name w:val="Título2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Legenda4">
    <w:name w:val="Legenda4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Ttulo10">
    <w:name w:val="Título1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customStyle="1" w:styleId="Legenda3">
    <w:name w:val="Legenda3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aptulo">
    <w:name w:val="Capítulo"/>
    <w:basedOn w:val="Normal"/>
    <w:next w:val="Corpodetexto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WW-Ttulo">
    <w:name w:val="WW-Título"/>
    <w:basedOn w:val="Normal"/>
    <w:next w:val="Corpodetexto"/>
    <w:pPr>
      <w:keepNext/>
      <w:spacing w:before="240" w:after="120"/>
    </w:pPr>
    <w:rPr>
      <w:rFonts w:ascii="Arial" w:eastAsia="SimSun" w:hAnsi="Arial" w:cs="Tahoma"/>
      <w:sz w:val="28"/>
      <w:szCs w:val="28"/>
    </w:rPr>
  </w:style>
  <w:style w:type="paragraph" w:styleId="Subttulo">
    <w:name w:val="Subtitle"/>
    <w:basedOn w:val="Normal"/>
    <w:next w:val="Corpodetexto"/>
    <w:link w:val="SubttuloChar"/>
    <w:qFormat/>
    <w:pPr>
      <w:ind w:firstLine="720"/>
      <w:jc w:val="both"/>
    </w:pPr>
    <w:rPr>
      <w:b/>
      <w:szCs w:val="20"/>
    </w:rPr>
  </w:style>
  <w:style w:type="paragraph" w:customStyle="1" w:styleId="Legenda2">
    <w:name w:val="Legenda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Legenda1">
    <w:name w:val="Legenda1"/>
    <w:basedOn w:val="Normal"/>
    <w:pPr>
      <w:suppressLineNumbers/>
      <w:spacing w:before="120" w:after="120"/>
    </w:pPr>
    <w:rPr>
      <w:rFonts w:cs="Tahoma"/>
      <w:i/>
      <w:iCs/>
    </w:rPr>
  </w:style>
  <w:style w:type="paragraph" w:styleId="Cabealho">
    <w:name w:val="header"/>
    <w:aliases w:val="Cabeçalho superior,Heading 1a,h,he,HeaderNN,hd"/>
    <w:basedOn w:val="Normal"/>
    <w:uiPriority w:val="99"/>
    <w:pPr>
      <w:tabs>
        <w:tab w:val="center" w:pos="4252"/>
        <w:tab w:val="right" w:pos="8504"/>
      </w:tabs>
    </w:pPr>
  </w:style>
  <w:style w:type="paragraph" w:styleId="Rodap">
    <w:name w:val="footer"/>
    <w:basedOn w:val="Normal"/>
    <w:link w:val="RodapChar1"/>
    <w:uiPriority w:val="99"/>
    <w:pPr>
      <w:tabs>
        <w:tab w:val="center" w:pos="4252"/>
        <w:tab w:val="right" w:pos="8504"/>
      </w:tabs>
    </w:pPr>
  </w:style>
  <w:style w:type="paragraph" w:customStyle="1" w:styleId="Prembulo">
    <w:name w:val="Preâmbulo"/>
    <w:basedOn w:val="Normal"/>
    <w:pPr>
      <w:overflowPunct w:val="0"/>
      <w:autoSpaceDE w:val="0"/>
      <w:spacing w:before="240"/>
      <w:ind w:firstLine="1418"/>
      <w:jc w:val="both"/>
      <w:textAlignment w:val="baseline"/>
    </w:pPr>
    <w:rPr>
      <w:rFonts w:ascii="Arial" w:hAnsi="Arial" w:cs="Arial"/>
      <w:szCs w:val="20"/>
    </w:rPr>
  </w:style>
  <w:style w:type="paragraph" w:customStyle="1" w:styleId="Inciso">
    <w:name w:val="Inciso"/>
    <w:basedOn w:val="Normal"/>
    <w:pPr>
      <w:numPr>
        <w:numId w:val="3"/>
      </w:numPr>
      <w:overflowPunct w:val="0"/>
      <w:autoSpaceDE w:val="0"/>
      <w:spacing w:before="240"/>
      <w:jc w:val="both"/>
      <w:textAlignment w:val="baseline"/>
    </w:pPr>
    <w:rPr>
      <w:rFonts w:ascii="Arial" w:hAnsi="Arial" w:cs="Arial"/>
      <w:szCs w:val="20"/>
    </w:rPr>
  </w:style>
  <w:style w:type="paragraph" w:customStyle="1" w:styleId="Item">
    <w:name w:val="Item"/>
    <w:basedOn w:val="Normal"/>
    <w:pPr>
      <w:numPr>
        <w:numId w:val="2"/>
      </w:numPr>
      <w:overflowPunct w:val="0"/>
      <w:autoSpaceDE w:val="0"/>
      <w:spacing w:before="480"/>
      <w:textAlignment w:val="baseline"/>
    </w:pPr>
    <w:rPr>
      <w:rFonts w:ascii="Arial" w:hAnsi="Arial" w:cs="Arial"/>
      <w:b/>
      <w:szCs w:val="20"/>
    </w:rPr>
  </w:style>
  <w:style w:type="paragraph" w:customStyle="1" w:styleId="P30">
    <w:name w:val="P30"/>
    <w:basedOn w:val="Normal"/>
    <w:pPr>
      <w:widowControl w:val="0"/>
      <w:jc w:val="both"/>
    </w:pPr>
    <w:rPr>
      <w:rFonts w:eastAsia="Lucida Sans Unicode"/>
      <w:b/>
      <w:szCs w:val="20"/>
    </w:rPr>
  </w:style>
  <w:style w:type="paragraph" w:customStyle="1" w:styleId="Estilo1">
    <w:name w:val="Estilo1"/>
    <w:basedOn w:val="Normal"/>
    <w:pPr>
      <w:widowControl w:val="0"/>
      <w:tabs>
        <w:tab w:val="left" w:pos="284"/>
      </w:tabs>
      <w:spacing w:before="60"/>
      <w:jc w:val="both"/>
    </w:pPr>
    <w:rPr>
      <w:rFonts w:ascii="Footlight MT Light" w:hAnsi="Footlight MT Light" w:cs="Footlight MT Light"/>
      <w:sz w:val="28"/>
      <w:szCs w:val="20"/>
    </w:rPr>
  </w:style>
  <w:style w:type="paragraph" w:styleId="Recuodecorpodetexto">
    <w:name w:val="Body Text Indent"/>
    <w:basedOn w:val="Normal"/>
    <w:link w:val="RecuodecorpodetextoChar1"/>
    <w:pPr>
      <w:spacing w:before="120"/>
      <w:ind w:firstLine="1418"/>
      <w:jc w:val="both"/>
    </w:pPr>
    <w:rPr>
      <w:szCs w:val="20"/>
    </w:rPr>
  </w:style>
  <w:style w:type="paragraph" w:customStyle="1" w:styleId="WW-ContedodaTabela111">
    <w:name w:val="WW-Conteúdo da Tabela111"/>
    <w:basedOn w:val="Corpodetexto"/>
    <w:pPr>
      <w:widowControl w:val="0"/>
      <w:suppressLineNumbers/>
      <w:overflowPunct/>
      <w:autoSpaceDE/>
      <w:spacing w:after="283"/>
      <w:jc w:val="left"/>
      <w:textAlignment w:val="auto"/>
    </w:pPr>
    <w:rPr>
      <w:rFonts w:ascii="Times New Roman" w:eastAsia="Tahoma" w:hAnsi="Times New Roman" w:cs="Times New Roman"/>
      <w:sz w:val="24"/>
    </w:rPr>
  </w:style>
  <w:style w:type="paragraph" w:customStyle="1" w:styleId="Contrato">
    <w:name w:val="Contrato"/>
    <w:basedOn w:val="Normal"/>
    <w:pPr>
      <w:widowControl w:val="0"/>
      <w:spacing w:after="240"/>
      <w:jc w:val="both"/>
    </w:pPr>
    <w:rPr>
      <w:rFonts w:eastAsia="Lucida Sans Unicode"/>
      <w:szCs w:val="20"/>
    </w:rPr>
  </w:style>
  <w:style w:type="paragraph" w:customStyle="1" w:styleId="BodyText22">
    <w:name w:val="Body Text 22"/>
    <w:basedOn w:val="Normal"/>
    <w:pPr>
      <w:overflowPunct w:val="0"/>
      <w:autoSpaceDE w:val="0"/>
      <w:jc w:val="both"/>
      <w:textAlignment w:val="baseline"/>
    </w:pPr>
    <w:rPr>
      <w:rFonts w:ascii="Garamond" w:hAnsi="Garamond" w:cs="Garamond"/>
      <w:sz w:val="32"/>
      <w:szCs w:val="20"/>
    </w:rPr>
  </w:style>
  <w:style w:type="paragraph" w:customStyle="1" w:styleId="data">
    <w:name w:val="data"/>
    <w:basedOn w:val="Normal"/>
    <w:pPr>
      <w:tabs>
        <w:tab w:val="left" w:pos="2304"/>
      </w:tabs>
      <w:overflowPunct w:val="0"/>
      <w:autoSpaceDE w:val="0"/>
      <w:spacing w:before="360"/>
      <w:jc w:val="center"/>
      <w:textAlignment w:val="baseline"/>
    </w:pPr>
    <w:rPr>
      <w:rFonts w:ascii="Arial" w:hAnsi="Arial" w:cs="Arial"/>
      <w:szCs w:val="20"/>
    </w:rPr>
  </w:style>
  <w:style w:type="paragraph" w:customStyle="1" w:styleId="BodyText21">
    <w:name w:val="Body Text 21"/>
    <w:basedOn w:val="Normal"/>
    <w:pPr>
      <w:widowControl w:val="0"/>
      <w:ind w:right="-1"/>
      <w:jc w:val="both"/>
    </w:pPr>
    <w:rPr>
      <w:rFonts w:ascii="Arial" w:hAnsi="Arial" w:cs="Arial"/>
      <w:szCs w:val="20"/>
    </w:rPr>
  </w:style>
  <w:style w:type="paragraph" w:customStyle="1" w:styleId="contrato0">
    <w:name w:val="contrato"/>
    <w:basedOn w:val="Normal"/>
    <w:pPr>
      <w:jc w:val="both"/>
    </w:pPr>
    <w:rPr>
      <w:rFonts w:ascii="Arial" w:hAnsi="Arial" w:cs="Arial"/>
      <w:sz w:val="22"/>
      <w:szCs w:val="20"/>
      <w:lang w:val="pt-PT"/>
    </w:rPr>
  </w:style>
  <w:style w:type="paragraph" w:customStyle="1" w:styleId="WW-Corpodetexto3">
    <w:name w:val="WW-Corpo de texto 3"/>
    <w:basedOn w:val="Normal"/>
    <w:pPr>
      <w:jc w:val="both"/>
    </w:pPr>
    <w:rPr>
      <w:rFonts w:ascii="Arial" w:hAnsi="Arial" w:cs="Arial"/>
      <w:szCs w:val="20"/>
    </w:rPr>
  </w:style>
  <w:style w:type="paragraph" w:customStyle="1" w:styleId="WW-Ttulo1">
    <w:name w:val="WW-Título1"/>
    <w:basedOn w:val="Normal"/>
    <w:next w:val="Subttulo"/>
    <w:pPr>
      <w:tabs>
        <w:tab w:val="left" w:pos="720"/>
      </w:tabs>
      <w:overflowPunct w:val="0"/>
      <w:autoSpaceDE w:val="0"/>
      <w:jc w:val="center"/>
      <w:textAlignment w:val="baseline"/>
    </w:pPr>
    <w:rPr>
      <w:rFonts w:ascii="Arial Narrow" w:hAnsi="Arial Narrow" w:cs="Arial Narrow"/>
      <w:b/>
      <w:sz w:val="36"/>
      <w:szCs w:val="20"/>
    </w:rPr>
  </w:style>
  <w:style w:type="paragraph" w:customStyle="1" w:styleId="WW-Padro">
    <w:name w:val="WW-Padrão"/>
    <w:pPr>
      <w:widowControl w:val="0"/>
      <w:suppressAutoHyphens/>
      <w:autoSpaceDE w:val="0"/>
      <w:spacing w:line="360" w:lineRule="atLeast"/>
      <w:jc w:val="both"/>
      <w:textAlignment w:val="baseline"/>
    </w:pPr>
    <w:rPr>
      <w:rFonts w:eastAsia="Arial"/>
      <w:sz w:val="24"/>
      <w:lang w:eastAsia="zh-CN"/>
    </w:rPr>
  </w:style>
  <w:style w:type="paragraph" w:customStyle="1" w:styleId="TextosemFormatao1">
    <w:name w:val="Texto sem Formatação1"/>
    <w:basedOn w:val="Normal"/>
    <w:rPr>
      <w:rFonts w:ascii="Courier New" w:hAnsi="Courier New" w:cs="Courier New"/>
      <w:sz w:val="20"/>
      <w:szCs w:val="20"/>
    </w:rPr>
  </w:style>
  <w:style w:type="paragraph" w:styleId="Textodebalo">
    <w:name w:val="Balloon Text"/>
    <w:basedOn w:val="Normal"/>
    <w:link w:val="TextodebaloChar1"/>
    <w:rPr>
      <w:rFonts w:ascii="Tahoma" w:hAnsi="Tahoma" w:cs="Tahoma"/>
      <w:sz w:val="16"/>
      <w:szCs w:val="16"/>
    </w:rPr>
  </w:style>
  <w:style w:type="paragraph" w:customStyle="1" w:styleId="Corpodetexto31">
    <w:name w:val="Corpo de texto 31"/>
    <w:basedOn w:val="Normal"/>
    <w:pPr>
      <w:spacing w:after="120"/>
    </w:pPr>
    <w:rPr>
      <w:sz w:val="16"/>
      <w:szCs w:val="16"/>
    </w:rPr>
  </w:style>
  <w:style w:type="paragraph" w:customStyle="1" w:styleId="Corpodetexto21">
    <w:name w:val="Corpo de texto 21"/>
    <w:basedOn w:val="Normal"/>
    <w:pPr>
      <w:widowControl w:val="0"/>
      <w:jc w:val="both"/>
    </w:pPr>
    <w:rPr>
      <w:rFonts w:ascii="CG Times" w:eastAsia="Lucida Sans Unicode" w:hAnsi="CG Times" w:cs="CG Times"/>
      <w:b/>
      <w:color w:val="0000FF"/>
      <w:sz w:val="28"/>
    </w:rPr>
  </w:style>
  <w:style w:type="paragraph" w:customStyle="1" w:styleId="Contedodatabela">
    <w:name w:val="Conteúdo da tabela"/>
    <w:basedOn w:val="Normal"/>
    <w:pPr>
      <w:suppressLineNumbers/>
    </w:pPr>
  </w:style>
  <w:style w:type="paragraph" w:customStyle="1" w:styleId="Ttulodatabela">
    <w:name w:val="Título da tabela"/>
    <w:basedOn w:val="Contedodatabela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</w:style>
  <w:style w:type="paragraph" w:customStyle="1" w:styleId="Corpodetexto32">
    <w:name w:val="Corpo de texto 32"/>
    <w:basedOn w:val="Normal"/>
    <w:pPr>
      <w:spacing w:after="120"/>
    </w:pPr>
    <w:rPr>
      <w:sz w:val="16"/>
      <w:szCs w:val="16"/>
    </w:rPr>
  </w:style>
  <w:style w:type="paragraph" w:customStyle="1" w:styleId="BodyText32">
    <w:name w:val="Body Text 32"/>
    <w:basedOn w:val="Normal"/>
    <w:rPr>
      <w:b/>
    </w:rPr>
  </w:style>
  <w:style w:type="paragraph" w:customStyle="1" w:styleId="Contedodetabela">
    <w:name w:val="Conteúdo de tabela"/>
    <w:basedOn w:val="Normal"/>
    <w:pPr>
      <w:suppressLineNumbers/>
    </w:pPr>
  </w:style>
  <w:style w:type="paragraph" w:customStyle="1" w:styleId="Ttulodetabela">
    <w:name w:val="Título de tabela"/>
    <w:basedOn w:val="Contedodetabela"/>
    <w:pPr>
      <w:jc w:val="center"/>
    </w:pPr>
    <w:rPr>
      <w:b/>
      <w:bCs/>
    </w:rPr>
  </w:style>
  <w:style w:type="paragraph" w:customStyle="1" w:styleId="BodyTextIndent22">
    <w:name w:val="Body Text Indent 22"/>
    <w:basedOn w:val="Normal"/>
    <w:pPr>
      <w:spacing w:after="120" w:line="480" w:lineRule="auto"/>
      <w:ind w:left="283"/>
    </w:pPr>
  </w:style>
  <w:style w:type="paragraph" w:customStyle="1" w:styleId="Recuodecorpodetexto21">
    <w:name w:val="Recuo de corpo de texto 21"/>
    <w:basedOn w:val="Normal"/>
    <w:pPr>
      <w:autoSpaceDE w:val="0"/>
      <w:spacing w:line="300" w:lineRule="atLeast"/>
      <w:ind w:left="540"/>
      <w:jc w:val="both"/>
    </w:pPr>
    <w:rPr>
      <w:rFonts w:ascii="Arial" w:hAnsi="Arial" w:cs="Arial"/>
    </w:rPr>
  </w:style>
  <w:style w:type="paragraph" w:customStyle="1" w:styleId="Nvel2">
    <w:name w:val="Nível 2"/>
    <w:basedOn w:val="Normal"/>
    <w:next w:val="Normal"/>
    <w:pPr>
      <w:spacing w:after="120"/>
      <w:jc w:val="both"/>
    </w:pPr>
    <w:rPr>
      <w:rFonts w:ascii="Arial" w:hAnsi="Arial" w:cs="Arial"/>
      <w:b/>
    </w:rPr>
  </w:style>
  <w:style w:type="paragraph" w:customStyle="1" w:styleId="Corpodetexto33">
    <w:name w:val="Corpo de texto 33"/>
    <w:basedOn w:val="Normal"/>
    <w:pPr>
      <w:spacing w:after="120"/>
    </w:pPr>
    <w:rPr>
      <w:sz w:val="16"/>
      <w:szCs w:val="16"/>
    </w:rPr>
  </w:style>
  <w:style w:type="paragraph" w:customStyle="1" w:styleId="Recuodecorpodetexto22">
    <w:name w:val="Recuo de corpo de texto 22"/>
    <w:basedOn w:val="Normal"/>
    <w:pPr>
      <w:spacing w:after="120" w:line="480" w:lineRule="auto"/>
      <w:ind w:left="283"/>
    </w:pPr>
  </w:style>
  <w:style w:type="paragraph" w:customStyle="1" w:styleId="reservado3">
    <w:name w:val="reservado3"/>
    <w:basedOn w:val="Normal"/>
    <w:pPr>
      <w:widowControl w:val="0"/>
      <w:tabs>
        <w:tab w:val="left" w:pos="0"/>
        <w:tab w:val="left" w:pos="566"/>
        <w:tab w:val="left" w:pos="1133"/>
        <w:tab w:val="left" w:pos="1699"/>
        <w:tab w:val="left" w:pos="2266"/>
        <w:tab w:val="left" w:pos="2832"/>
        <w:tab w:val="left" w:pos="3398"/>
        <w:tab w:val="left" w:pos="3965"/>
        <w:tab w:val="left" w:pos="4531"/>
        <w:tab w:val="left" w:pos="5098"/>
        <w:tab w:val="left" w:pos="5664"/>
        <w:tab w:val="left" w:pos="6230"/>
        <w:tab w:val="left" w:pos="6797"/>
        <w:tab w:val="left" w:pos="7363"/>
        <w:tab w:val="left" w:pos="7930"/>
        <w:tab w:val="left" w:pos="8496"/>
        <w:tab w:val="left" w:pos="9000"/>
        <w:tab w:val="left" w:pos="9062"/>
        <w:tab w:val="right" w:pos="9360"/>
        <w:tab w:val="left" w:pos="9629"/>
        <w:tab w:val="left" w:pos="10195"/>
        <w:tab w:val="left" w:pos="10762"/>
      </w:tabs>
      <w:jc w:val="both"/>
    </w:pPr>
    <w:rPr>
      <w:rFonts w:ascii="Arial" w:hAnsi="Arial" w:cs="Arial"/>
      <w:spacing w:val="-3"/>
      <w:szCs w:val="20"/>
      <w:lang w:val="en-US"/>
    </w:rPr>
  </w:style>
  <w:style w:type="paragraph" w:customStyle="1" w:styleId="GradeMdia1-nfase21">
    <w:name w:val="Grade Média 1 - Ênfase 21"/>
    <w:basedOn w:val="Normal"/>
    <w:uiPriority w:val="99"/>
    <w:qFormat/>
    <w:pPr>
      <w:ind w:left="720"/>
      <w:contextualSpacing/>
    </w:pPr>
  </w:style>
  <w:style w:type="paragraph" w:customStyle="1" w:styleId="Normal1">
    <w:name w:val="Normal1"/>
    <w:basedOn w:val="Normal"/>
    <w:pPr>
      <w:widowControl w:val="0"/>
      <w:autoSpaceDE w:val="0"/>
    </w:pPr>
    <w:rPr>
      <w:rFonts w:ascii="Century Gothic" w:eastAsia="Century Gothic" w:hAnsi="Century Gothic" w:cs="Century Gothic"/>
      <w:color w:val="000000"/>
      <w:lang w:bidi="pt-BR"/>
    </w:rPr>
  </w:style>
  <w:style w:type="paragraph" w:customStyle="1" w:styleId="Commarcadores31">
    <w:name w:val="Com marcadores 31"/>
    <w:basedOn w:val="Normal1"/>
    <w:next w:val="Normal1"/>
    <w:rPr>
      <w:rFonts w:ascii="Times New Roman" w:eastAsia="Arial Unicode MS" w:hAnsi="Times New Roman" w:cs="Tahoma"/>
      <w:color w:val="auto"/>
    </w:rPr>
  </w:style>
  <w:style w:type="paragraph" w:customStyle="1" w:styleId="Normal2">
    <w:name w:val="Normal2"/>
    <w:pPr>
      <w:suppressAutoHyphens/>
      <w:autoSpaceDE w:val="0"/>
    </w:pPr>
    <w:rPr>
      <w:color w:val="000000"/>
      <w:sz w:val="24"/>
      <w:szCs w:val="24"/>
      <w:lang w:eastAsia="zh-CN"/>
    </w:rPr>
  </w:style>
  <w:style w:type="paragraph" w:customStyle="1" w:styleId="titulo1">
    <w:name w:val="titulo1"/>
    <w:basedOn w:val="Normal"/>
    <w:pPr>
      <w:suppressAutoHyphens w:val="0"/>
    </w:pPr>
    <w:rPr>
      <w:rFonts w:cs="Arial"/>
      <w:b/>
      <w:sz w:val="28"/>
      <w:szCs w:val="20"/>
    </w:rPr>
  </w:style>
  <w:style w:type="paragraph" w:customStyle="1" w:styleId="t1">
    <w:name w:val="t1"/>
    <w:basedOn w:val="titulo1"/>
  </w:style>
  <w:style w:type="paragraph" w:customStyle="1" w:styleId="par">
    <w:name w:val="par"/>
    <w:basedOn w:val="Normal"/>
    <w:pPr>
      <w:suppressAutoHyphens w:val="0"/>
      <w:ind w:right="-284"/>
    </w:pPr>
    <w:rPr>
      <w:rFonts w:cs="Arial"/>
      <w:sz w:val="28"/>
      <w:szCs w:val="20"/>
    </w:rPr>
  </w:style>
  <w:style w:type="paragraph" w:customStyle="1" w:styleId="a">
    <w:name w:val="a"/>
    <w:basedOn w:val="Normal"/>
    <w:pPr>
      <w:tabs>
        <w:tab w:val="left" w:pos="720"/>
      </w:tabs>
      <w:suppressAutoHyphens w:val="0"/>
      <w:ind w:left="720" w:hanging="360"/>
      <w:jc w:val="both"/>
    </w:pPr>
    <w:rPr>
      <w:rFonts w:cs="Arial"/>
      <w:iCs/>
      <w:sz w:val="28"/>
      <w:szCs w:val="20"/>
    </w:rPr>
  </w:style>
  <w:style w:type="paragraph" w:customStyle="1" w:styleId="Textbody">
    <w:name w:val="Text body"/>
    <w:basedOn w:val="Standard"/>
    <w:pPr>
      <w:spacing w:after="120"/>
    </w:pPr>
    <w:rPr>
      <w:rFonts w:eastAsia="Arial Unicode MS"/>
      <w:lang w:bidi="pt-BR"/>
    </w:rPr>
  </w:style>
  <w:style w:type="paragraph" w:customStyle="1" w:styleId="TableContents">
    <w:name w:val="Table Contents"/>
    <w:basedOn w:val="Standard"/>
    <w:pPr>
      <w:suppressLineNumbers/>
    </w:pPr>
    <w:rPr>
      <w:rFonts w:eastAsia="Arial Unicode MS"/>
      <w:lang w:bidi="pt-BR"/>
    </w:r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paragraph" w:customStyle="1" w:styleId="Index">
    <w:name w:val="Index"/>
    <w:basedOn w:val="Standard"/>
    <w:pPr>
      <w:suppressLineNumbers/>
    </w:pPr>
    <w:rPr>
      <w:rFonts w:eastAsia="Arial Unicode MS"/>
      <w:lang w:bidi="pt-BR"/>
    </w:rPr>
  </w:style>
  <w:style w:type="paragraph" w:customStyle="1" w:styleId="Quotations">
    <w:name w:val="Quotations"/>
    <w:basedOn w:val="Standard"/>
    <w:pPr>
      <w:spacing w:after="283"/>
      <w:ind w:left="567" w:right="567"/>
    </w:pPr>
    <w:rPr>
      <w:rFonts w:eastAsia="Arial Unicode MS"/>
      <w:lang w:bidi="pt-BR"/>
    </w:rPr>
  </w:style>
  <w:style w:type="paragraph" w:customStyle="1" w:styleId="Corpodetexto22">
    <w:name w:val="Corpo de texto 22"/>
    <w:basedOn w:val="Normal"/>
    <w:pPr>
      <w:suppressAutoHyphens w:val="0"/>
    </w:pPr>
    <w:rPr>
      <w:rFonts w:ascii="Tempus Sans ITC" w:hAnsi="Tempus Sans ITC" w:cs="Tempus Sans ITC"/>
      <w:i/>
      <w:color w:val="008080"/>
      <w:sz w:val="20"/>
      <w:szCs w:val="20"/>
      <w:lang w:val="x-none"/>
    </w:rPr>
  </w:style>
  <w:style w:type="paragraph" w:customStyle="1" w:styleId="T10">
    <w:name w:val="T1"/>
    <w:basedOn w:val="GradeMdia1-nfase21"/>
    <w:qFormat/>
    <w:pPr>
      <w:widowControl w:val="0"/>
      <w:suppressAutoHyphens w:val="0"/>
      <w:spacing w:after="200"/>
      <w:ind w:left="0"/>
      <w:jc w:val="both"/>
    </w:pPr>
    <w:rPr>
      <w:rFonts w:ascii="Arial" w:hAnsi="Arial" w:cs="Arial"/>
      <w:b/>
      <w:kern w:val="1"/>
      <w:lang w:val="en-US"/>
    </w:rPr>
  </w:style>
  <w:style w:type="paragraph" w:styleId="Sumrio1">
    <w:name w:val="toc 1"/>
    <w:basedOn w:val="Normal"/>
    <w:next w:val="Normal"/>
    <w:uiPriority w:val="39"/>
    <w:rPr>
      <w:lang w:val="en-US"/>
    </w:rPr>
  </w:style>
  <w:style w:type="paragraph" w:styleId="NormalWeb">
    <w:name w:val="Normal (Web)"/>
    <w:basedOn w:val="Normal"/>
    <w:uiPriority w:val="99"/>
    <w:pPr>
      <w:suppressAutoHyphens w:val="0"/>
      <w:spacing w:before="280" w:after="280"/>
    </w:pPr>
  </w:style>
  <w:style w:type="paragraph" w:customStyle="1" w:styleId="Padro">
    <w:name w:val="Padrão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zh-CN" w:bidi="hi-IN"/>
    </w:rPr>
  </w:style>
  <w:style w:type="paragraph" w:customStyle="1" w:styleId="WW-Corpodotexto">
    <w:name w:val="WW-Corpo do texto"/>
    <w:basedOn w:val="Normal"/>
    <w:pPr>
      <w:widowControl w:val="0"/>
      <w:spacing w:after="120" w:line="100" w:lineRule="atLeast"/>
      <w:textAlignment w:val="baseline"/>
    </w:pPr>
    <w:rPr>
      <w:rFonts w:eastAsia="Arial Unicode MS" w:cs="Tahoma"/>
      <w:lang w:bidi="pt-BR"/>
    </w:rPr>
  </w:style>
  <w:style w:type="paragraph" w:customStyle="1" w:styleId="Corpodotexto">
    <w:name w:val="Corpo do texto"/>
    <w:basedOn w:val="Normal"/>
    <w:rsid w:val="009E5183"/>
    <w:pPr>
      <w:widowControl w:val="0"/>
      <w:spacing w:after="120" w:line="100" w:lineRule="atLeast"/>
      <w:textAlignment w:val="baseline"/>
    </w:pPr>
    <w:rPr>
      <w:rFonts w:eastAsia="Arial Unicode MS" w:cs="Tahoma"/>
      <w:lang w:eastAsia="pt-BR" w:bidi="pt-BR"/>
    </w:rPr>
  </w:style>
  <w:style w:type="character" w:customStyle="1" w:styleId="Ttulo1Char">
    <w:name w:val="Título 1 Char"/>
    <w:link w:val="Ttulo1"/>
    <w:rsid w:val="00202784"/>
    <w:rPr>
      <w:rFonts w:ascii="Arial" w:hAnsi="Arial" w:cs="Arial"/>
      <w:b/>
      <w:sz w:val="32"/>
      <w:lang w:eastAsia="zh-CN"/>
    </w:rPr>
  </w:style>
  <w:style w:type="character" w:customStyle="1" w:styleId="Ttulo2Char">
    <w:name w:val="Título 2 Char"/>
    <w:link w:val="Ttulo2"/>
    <w:rsid w:val="00202784"/>
    <w:rPr>
      <w:rFonts w:ascii="Arial" w:hAnsi="Arial" w:cs="Arial"/>
      <w:b/>
      <w:bCs/>
      <w:i/>
      <w:iCs/>
      <w:sz w:val="28"/>
      <w:szCs w:val="28"/>
      <w:lang w:eastAsia="zh-CN"/>
    </w:rPr>
  </w:style>
  <w:style w:type="character" w:customStyle="1" w:styleId="Ttulo4Char">
    <w:name w:val="Título 4 Char"/>
    <w:link w:val="Ttulo4"/>
    <w:uiPriority w:val="9"/>
    <w:rsid w:val="00202784"/>
    <w:rPr>
      <w:rFonts w:ascii="Arial" w:hAnsi="Arial" w:cs="Arial"/>
      <w:sz w:val="24"/>
      <w:lang w:eastAsia="zh-CN"/>
    </w:rPr>
  </w:style>
  <w:style w:type="character" w:customStyle="1" w:styleId="Ttulo6Char">
    <w:name w:val="Título 6 Char"/>
    <w:link w:val="Ttulo6"/>
    <w:rsid w:val="00202784"/>
    <w:rPr>
      <w:rFonts w:ascii="CG Omega" w:hAnsi="CG Omega" w:cs="CG Omega"/>
      <w:b/>
      <w:sz w:val="24"/>
      <w:lang w:eastAsia="zh-CN"/>
    </w:rPr>
  </w:style>
  <w:style w:type="character" w:customStyle="1" w:styleId="Ttulo9Char">
    <w:name w:val="Título 9 Char"/>
    <w:link w:val="Ttulo9"/>
    <w:uiPriority w:val="9"/>
    <w:rsid w:val="00202784"/>
    <w:rPr>
      <w:sz w:val="24"/>
      <w:szCs w:val="24"/>
      <w:lang w:eastAsia="zh-CN"/>
    </w:rPr>
  </w:style>
  <w:style w:type="character" w:customStyle="1" w:styleId="CorpodetextoChar">
    <w:name w:val="Corpo de texto Char"/>
    <w:rsid w:val="00202784"/>
  </w:style>
  <w:style w:type="character" w:customStyle="1" w:styleId="CorpodetextoChar1">
    <w:name w:val="Corpo de texto Char1"/>
    <w:link w:val="Corpodetexto"/>
    <w:rsid w:val="00202784"/>
    <w:rPr>
      <w:rFonts w:ascii="Arial" w:hAnsi="Arial" w:cs="Arial"/>
      <w:sz w:val="32"/>
      <w:lang w:eastAsia="zh-CN"/>
    </w:rPr>
  </w:style>
  <w:style w:type="character" w:customStyle="1" w:styleId="RodapChar1">
    <w:name w:val="Rodapé Char1"/>
    <w:link w:val="Rodap"/>
    <w:rsid w:val="00202784"/>
    <w:rPr>
      <w:sz w:val="24"/>
      <w:szCs w:val="24"/>
      <w:lang w:eastAsia="zh-CN"/>
    </w:rPr>
  </w:style>
  <w:style w:type="paragraph" w:customStyle="1" w:styleId="BalloonText1">
    <w:name w:val="Balloon Text1"/>
    <w:basedOn w:val="Normal"/>
    <w:rsid w:val="00202784"/>
    <w:pPr>
      <w:spacing w:line="100" w:lineRule="atLeast"/>
    </w:pPr>
    <w:rPr>
      <w:kern w:val="1"/>
      <w:lang w:eastAsia="ar-SA"/>
    </w:rPr>
  </w:style>
  <w:style w:type="paragraph" w:customStyle="1" w:styleId="WW-Padro1">
    <w:name w:val="WW-Padrão1"/>
    <w:rsid w:val="00202784"/>
    <w:pPr>
      <w:tabs>
        <w:tab w:val="left" w:pos="708"/>
      </w:tabs>
      <w:suppressAutoHyphens/>
      <w:spacing w:after="200" w:line="276" w:lineRule="auto"/>
    </w:pPr>
    <w:rPr>
      <w:rFonts w:eastAsia="SimSun" w:cs="Mangal"/>
      <w:color w:val="00000A"/>
      <w:sz w:val="24"/>
      <w:szCs w:val="24"/>
      <w:lang w:eastAsia="hi-IN" w:bidi="hi-IN"/>
    </w:rPr>
  </w:style>
  <w:style w:type="character" w:customStyle="1" w:styleId="RecuodecorpodetextoChar1">
    <w:name w:val="Recuo de corpo de texto Char1"/>
    <w:link w:val="Recuodecorpodetexto"/>
    <w:rsid w:val="00202784"/>
    <w:rPr>
      <w:sz w:val="24"/>
      <w:lang w:eastAsia="zh-CN"/>
    </w:rPr>
  </w:style>
  <w:style w:type="numbering" w:customStyle="1" w:styleId="WWNum3">
    <w:name w:val="WWNum3"/>
    <w:rsid w:val="00202784"/>
    <w:pPr>
      <w:numPr>
        <w:numId w:val="4"/>
      </w:numPr>
    </w:pPr>
  </w:style>
  <w:style w:type="paragraph" w:customStyle="1" w:styleId="BodyTextIndent21">
    <w:name w:val="Body Text Indent 21"/>
    <w:basedOn w:val="Normal"/>
    <w:rsid w:val="00202784"/>
    <w:pPr>
      <w:spacing w:after="120" w:line="480" w:lineRule="auto"/>
      <w:ind w:left="283"/>
    </w:pPr>
  </w:style>
  <w:style w:type="character" w:customStyle="1" w:styleId="TextodebaloChar1">
    <w:name w:val="Texto de balão Char1"/>
    <w:link w:val="Textodebalo"/>
    <w:uiPriority w:val="99"/>
    <w:rsid w:val="00202784"/>
    <w:rPr>
      <w:rFonts w:ascii="Tahoma" w:hAnsi="Tahoma" w:cs="Tahoma"/>
      <w:sz w:val="16"/>
      <w:szCs w:val="16"/>
      <w:lang w:eastAsia="zh-CN"/>
    </w:rPr>
  </w:style>
  <w:style w:type="paragraph" w:customStyle="1" w:styleId="BodyText31">
    <w:name w:val="Body Text 31"/>
    <w:basedOn w:val="Normal"/>
    <w:rsid w:val="00202784"/>
    <w:pPr>
      <w:widowControl w:val="0"/>
    </w:pPr>
    <w:rPr>
      <w:rFonts w:eastAsia="Lucida Sans Unicode"/>
      <w:b/>
      <w:lang w:eastAsia="pt-BR" w:bidi="pt-BR"/>
    </w:rPr>
  </w:style>
  <w:style w:type="paragraph" w:customStyle="1" w:styleId="Default">
    <w:name w:val="Default"/>
    <w:rsid w:val="00202784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apple-converted-space">
    <w:name w:val="apple-converted-space"/>
    <w:rsid w:val="00202784"/>
  </w:style>
  <w:style w:type="table" w:styleId="Tabelacomgrade">
    <w:name w:val="Table Grid"/>
    <w:basedOn w:val="Tabelanormal"/>
    <w:uiPriority w:val="39"/>
    <w:rsid w:val="008B425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8Char">
    <w:name w:val="Título 8 Char"/>
    <w:link w:val="Ttulo8"/>
    <w:uiPriority w:val="9"/>
    <w:rsid w:val="00502313"/>
    <w:rPr>
      <w:b/>
      <w:sz w:val="24"/>
      <w:lang w:eastAsia="zh-CN"/>
    </w:rPr>
  </w:style>
  <w:style w:type="character" w:customStyle="1" w:styleId="Ttulo5Char">
    <w:name w:val="Título 5 Char"/>
    <w:link w:val="Ttulo5"/>
    <w:uiPriority w:val="9"/>
    <w:rsid w:val="00502313"/>
    <w:rPr>
      <w:b/>
      <w:bCs/>
      <w:i/>
      <w:iCs/>
      <w:sz w:val="26"/>
      <w:szCs w:val="26"/>
      <w:lang w:eastAsia="zh-CN"/>
    </w:rPr>
  </w:style>
  <w:style w:type="character" w:customStyle="1" w:styleId="CabealhoChar2">
    <w:name w:val="Cabeçalho Char2"/>
    <w:aliases w:val="Cabeçalho superior Char2,Heading 1a Char1,h Char1,he Char1,HeaderNN Char1"/>
    <w:semiHidden/>
    <w:rsid w:val="00502313"/>
    <w:rPr>
      <w:sz w:val="24"/>
      <w:szCs w:val="24"/>
      <w:lang w:eastAsia="zh-CN"/>
    </w:rPr>
  </w:style>
  <w:style w:type="character" w:customStyle="1" w:styleId="SubttuloChar">
    <w:name w:val="Subtítulo Char"/>
    <w:link w:val="Subttulo"/>
    <w:uiPriority w:val="11"/>
    <w:rsid w:val="00502313"/>
    <w:rPr>
      <w:b/>
      <w:sz w:val="24"/>
      <w:lang w:eastAsia="zh-CN"/>
    </w:rPr>
  </w:style>
  <w:style w:type="character" w:customStyle="1" w:styleId="NIVELIIChar">
    <w:name w:val="NIVEL II Char"/>
    <w:link w:val="NIVELII"/>
    <w:locked/>
    <w:rsid w:val="00502313"/>
    <w:rPr>
      <w:rFonts w:ascii="Arial" w:hAnsi="Arial" w:cs="Arial"/>
    </w:rPr>
  </w:style>
  <w:style w:type="paragraph" w:customStyle="1" w:styleId="NIVELII">
    <w:name w:val="NIVEL II"/>
    <w:basedOn w:val="Normal"/>
    <w:link w:val="NIVELIIChar"/>
    <w:qFormat/>
    <w:rsid w:val="00502313"/>
    <w:pPr>
      <w:numPr>
        <w:ilvl w:val="1"/>
        <w:numId w:val="5"/>
      </w:numPr>
      <w:suppressAutoHyphens w:val="0"/>
      <w:autoSpaceDE w:val="0"/>
      <w:autoSpaceDN w:val="0"/>
      <w:adjustRightInd w:val="0"/>
      <w:spacing w:after="240"/>
      <w:ind w:left="567" w:hanging="567"/>
      <w:jc w:val="both"/>
    </w:pPr>
    <w:rPr>
      <w:rFonts w:ascii="Arial" w:hAnsi="Arial" w:cs="Arial"/>
      <w:sz w:val="20"/>
      <w:szCs w:val="20"/>
      <w:lang w:eastAsia="pt-BR"/>
    </w:rPr>
  </w:style>
  <w:style w:type="character" w:customStyle="1" w:styleId="NIVELIIIChar">
    <w:name w:val="NIVEL III Char"/>
    <w:link w:val="NIVELIII"/>
    <w:locked/>
    <w:rsid w:val="00502313"/>
    <w:rPr>
      <w:rFonts w:ascii="Arial" w:hAnsi="Arial" w:cs="Arial"/>
    </w:rPr>
  </w:style>
  <w:style w:type="paragraph" w:customStyle="1" w:styleId="NIVELIII">
    <w:name w:val="NIVEL III"/>
    <w:basedOn w:val="NIVELII"/>
    <w:link w:val="NIVELIIIChar"/>
    <w:qFormat/>
    <w:rsid w:val="00502313"/>
    <w:pPr>
      <w:numPr>
        <w:ilvl w:val="2"/>
      </w:numPr>
    </w:pPr>
  </w:style>
  <w:style w:type="character" w:customStyle="1" w:styleId="NT-SUBITEMSEMNUMEROLETRAChar">
    <w:name w:val="NT - SUBITEM SEM NUMERO/LETRA Char"/>
    <w:link w:val="NT-SUBITEMSEMNUMEROLETRA"/>
    <w:locked/>
    <w:rsid w:val="00502313"/>
    <w:rPr>
      <w:rFonts w:ascii="Arial" w:hAnsi="Arial" w:cs="Arial"/>
      <w:b/>
    </w:rPr>
  </w:style>
  <w:style w:type="paragraph" w:customStyle="1" w:styleId="NT-SUBITEMSEMNUMEROLETRA">
    <w:name w:val="NT - SUBITEM SEM NUMERO/LETRA"/>
    <w:basedOn w:val="Normal"/>
    <w:link w:val="NT-SUBITEMSEMNUMEROLETRAChar"/>
    <w:qFormat/>
    <w:rsid w:val="00502313"/>
    <w:pPr>
      <w:suppressAutoHyphens w:val="0"/>
      <w:autoSpaceDE w:val="0"/>
      <w:autoSpaceDN w:val="0"/>
      <w:adjustRightInd w:val="0"/>
      <w:spacing w:after="240"/>
      <w:ind w:firstLine="567"/>
      <w:jc w:val="both"/>
    </w:pPr>
    <w:rPr>
      <w:rFonts w:ascii="Arial" w:hAnsi="Arial" w:cs="Arial"/>
      <w:b/>
      <w:sz w:val="20"/>
      <w:szCs w:val="20"/>
      <w:lang w:eastAsia="pt-BR"/>
    </w:rPr>
  </w:style>
  <w:style w:type="paragraph" w:customStyle="1" w:styleId="NIVELIV">
    <w:name w:val="NIVEL IV"/>
    <w:basedOn w:val="NIVELIII"/>
    <w:qFormat/>
    <w:rsid w:val="00502313"/>
    <w:pPr>
      <w:numPr>
        <w:ilvl w:val="3"/>
      </w:numPr>
      <w:tabs>
        <w:tab w:val="num" w:pos="0"/>
        <w:tab w:val="num" w:pos="360"/>
      </w:tabs>
      <w:ind w:left="1378" w:hanging="1021"/>
    </w:pPr>
  </w:style>
  <w:style w:type="paragraph" w:customStyle="1" w:styleId="NIVELV">
    <w:name w:val="NIVEL V"/>
    <w:basedOn w:val="NIVELIV"/>
    <w:qFormat/>
    <w:rsid w:val="00502313"/>
    <w:pPr>
      <w:numPr>
        <w:ilvl w:val="4"/>
      </w:numPr>
      <w:tabs>
        <w:tab w:val="num" w:pos="0"/>
        <w:tab w:val="num" w:pos="360"/>
      </w:tabs>
      <w:ind w:left="0" w:firstLine="0"/>
    </w:pPr>
  </w:style>
  <w:style w:type="paragraph" w:customStyle="1" w:styleId="western">
    <w:name w:val="western"/>
    <w:basedOn w:val="Normal"/>
    <w:rsid w:val="00502313"/>
    <w:pPr>
      <w:suppressAutoHyphens w:val="0"/>
      <w:spacing w:before="100" w:beforeAutospacing="1" w:after="119"/>
    </w:pPr>
    <w:rPr>
      <w:lang w:eastAsia="pt-BR"/>
    </w:rPr>
  </w:style>
  <w:style w:type="paragraph" w:customStyle="1" w:styleId="ecmsonormal">
    <w:name w:val="ec_msonormal"/>
    <w:basedOn w:val="Normal"/>
    <w:rsid w:val="00502313"/>
    <w:pPr>
      <w:suppressAutoHyphens w:val="0"/>
      <w:spacing w:after="324"/>
    </w:pPr>
  </w:style>
  <w:style w:type="character" w:customStyle="1" w:styleId="st">
    <w:name w:val="st"/>
    <w:rsid w:val="00502313"/>
  </w:style>
  <w:style w:type="paragraph" w:styleId="Ttulo">
    <w:name w:val="Title"/>
    <w:basedOn w:val="Normal"/>
    <w:next w:val="Normal"/>
    <w:link w:val="TtuloChar"/>
    <w:qFormat/>
    <w:rsid w:val="00174B1D"/>
    <w:pPr>
      <w:pBdr>
        <w:bottom w:val="single" w:sz="8" w:space="4" w:color="4F81BD"/>
      </w:pBdr>
      <w:spacing w:after="300"/>
      <w:contextualSpacing/>
    </w:pPr>
    <w:rPr>
      <w:rFonts w:ascii="Arial" w:eastAsia="MS Mincho" w:hAnsi="Arial" w:cs="Tahoma"/>
      <w:kern w:val="1"/>
      <w:sz w:val="28"/>
      <w:szCs w:val="28"/>
      <w:lang w:eastAsia="pt-BR" w:bidi="pt-BR"/>
    </w:rPr>
  </w:style>
  <w:style w:type="character" w:customStyle="1" w:styleId="TtuloChar1">
    <w:name w:val="Título Char1"/>
    <w:uiPriority w:val="10"/>
    <w:rsid w:val="00174B1D"/>
    <w:rPr>
      <w:rFonts w:ascii="Cambria" w:eastAsia="Times New Roman" w:hAnsi="Cambria" w:cs="Times New Roman"/>
      <w:b/>
      <w:bCs/>
      <w:kern w:val="28"/>
      <w:sz w:val="32"/>
      <w:szCs w:val="32"/>
      <w:lang w:eastAsia="zh-CN"/>
    </w:rPr>
  </w:style>
  <w:style w:type="paragraph" w:styleId="Corpodetexto2">
    <w:name w:val="Body Text 2"/>
    <w:basedOn w:val="Normal"/>
    <w:link w:val="Corpodetexto2Char"/>
    <w:unhideWhenUsed/>
    <w:rsid w:val="00174B1D"/>
    <w:pPr>
      <w:widowControl w:val="0"/>
      <w:autoSpaceDN w:val="0"/>
      <w:spacing w:after="120" w:line="480" w:lineRule="auto"/>
    </w:pPr>
    <w:rPr>
      <w:rFonts w:ascii="Tempus Sans ITC" w:hAnsi="Tempus Sans ITC" w:cs="Tempus Sans ITC"/>
      <w:i/>
      <w:color w:val="008080"/>
      <w:sz w:val="20"/>
      <w:szCs w:val="20"/>
      <w:lang w:val="x-none" w:eastAsia="pt-BR"/>
    </w:rPr>
  </w:style>
  <w:style w:type="character" w:customStyle="1" w:styleId="Corpodetexto2Char1">
    <w:name w:val="Corpo de texto 2 Char1"/>
    <w:uiPriority w:val="99"/>
    <w:semiHidden/>
    <w:rsid w:val="00174B1D"/>
    <w:rPr>
      <w:sz w:val="24"/>
      <w:szCs w:val="24"/>
      <w:lang w:eastAsia="zh-CN"/>
    </w:rPr>
  </w:style>
  <w:style w:type="character" w:customStyle="1" w:styleId="SombreamentoMdio1-nfase1Char">
    <w:name w:val="Sombreamento Médio 1 - Ênfase 1 Char"/>
    <w:link w:val="SombreamentoMdio1-nfase11"/>
    <w:locked/>
    <w:rsid w:val="00174B1D"/>
    <w:rPr>
      <w:rFonts w:ascii="Calibri" w:eastAsia="Calibri" w:hAnsi="Calibri"/>
      <w:sz w:val="22"/>
      <w:szCs w:val="22"/>
      <w:lang w:eastAsia="zh-CN"/>
    </w:rPr>
  </w:style>
  <w:style w:type="paragraph" w:customStyle="1" w:styleId="SombreamentoMdio1-nfase11">
    <w:name w:val="Sombreamento Médio 1 - Ênfase 11"/>
    <w:link w:val="SombreamentoMdio1-nfase1Char"/>
    <w:qFormat/>
    <w:rsid w:val="00174B1D"/>
    <w:pPr>
      <w:suppressAutoHyphens/>
    </w:pPr>
    <w:rPr>
      <w:rFonts w:ascii="Calibri" w:eastAsia="Calibri" w:hAnsi="Calibri"/>
      <w:sz w:val="22"/>
      <w:szCs w:val="22"/>
      <w:lang w:eastAsia="zh-CN"/>
    </w:rPr>
  </w:style>
  <w:style w:type="paragraph" w:customStyle="1" w:styleId="TextoPargrafo">
    <w:name w:val="Texto Parágrafo"/>
    <w:basedOn w:val="Normal"/>
    <w:rsid w:val="00174B1D"/>
    <w:pPr>
      <w:keepLines/>
      <w:snapToGrid w:val="0"/>
      <w:spacing w:before="120" w:after="120" w:line="260" w:lineRule="exact"/>
      <w:ind w:firstLine="284"/>
      <w:jc w:val="both"/>
      <w:outlineLvl w:val="0"/>
    </w:pPr>
    <w:rPr>
      <w:rFonts w:ascii="Book Antiqua" w:hAnsi="Book Antiqua"/>
      <w:kern w:val="20"/>
      <w:sz w:val="22"/>
      <w:szCs w:val="20"/>
      <w:lang w:eastAsia="pt-BR"/>
    </w:rPr>
  </w:style>
  <w:style w:type="paragraph" w:customStyle="1" w:styleId="Solon1">
    <w:name w:val="Solon1"/>
    <w:basedOn w:val="Normal"/>
    <w:uiPriority w:val="99"/>
    <w:rsid w:val="00174B1D"/>
    <w:pPr>
      <w:numPr>
        <w:numId w:val="6"/>
      </w:numPr>
      <w:tabs>
        <w:tab w:val="num" w:pos="360"/>
        <w:tab w:val="left" w:pos="1134"/>
        <w:tab w:val="num" w:pos="1209"/>
      </w:tabs>
      <w:suppressAutoHyphens w:val="0"/>
      <w:spacing w:after="240"/>
      <w:ind w:left="1209" w:hanging="360"/>
      <w:jc w:val="both"/>
    </w:pPr>
    <w:rPr>
      <w:szCs w:val="20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1F6793"/>
    <w:pPr>
      <w:tabs>
        <w:tab w:val="left" w:pos="-1985"/>
      </w:tabs>
      <w:suppressAutoHyphens w:val="0"/>
      <w:ind w:left="1985" w:hanging="709"/>
      <w:jc w:val="both"/>
    </w:pPr>
    <w:rPr>
      <w:rFonts w:ascii="Arial" w:hAnsi="Arial" w:cs="Arial"/>
      <w:sz w:val="28"/>
      <w:szCs w:val="20"/>
      <w:lang w:eastAsia="pt-BR"/>
    </w:rPr>
  </w:style>
  <w:style w:type="character" w:customStyle="1" w:styleId="Recuodecorpodetexto2Char">
    <w:name w:val="Recuo de corpo de texto 2 Char"/>
    <w:link w:val="Recuodecorpodetexto2"/>
    <w:uiPriority w:val="99"/>
    <w:semiHidden/>
    <w:rsid w:val="001F6793"/>
    <w:rPr>
      <w:rFonts w:ascii="Arial" w:hAnsi="Arial" w:cs="Arial"/>
      <w:sz w:val="28"/>
    </w:rPr>
  </w:style>
  <w:style w:type="paragraph" w:customStyle="1" w:styleId="a3">
    <w:name w:val="a.3"/>
    <w:basedOn w:val="Normal"/>
    <w:rsid w:val="001F6793"/>
    <w:pPr>
      <w:suppressAutoHyphens w:val="0"/>
      <w:ind w:left="1276" w:right="-284" w:hanging="709"/>
      <w:jc w:val="both"/>
    </w:pPr>
    <w:rPr>
      <w:rFonts w:ascii="Arial" w:hAnsi="Arial" w:cs="Arial"/>
      <w:sz w:val="28"/>
      <w:szCs w:val="20"/>
      <w:lang w:eastAsia="pt-BR"/>
    </w:rPr>
  </w:style>
  <w:style w:type="paragraph" w:customStyle="1" w:styleId="11n">
    <w:name w:val="1.1n"/>
    <w:basedOn w:val="Normal"/>
    <w:rsid w:val="001F6793"/>
    <w:pPr>
      <w:suppressAutoHyphens w:val="0"/>
      <w:snapToGrid w:val="0"/>
      <w:spacing w:after="120"/>
      <w:ind w:left="993" w:hanging="993"/>
      <w:jc w:val="both"/>
    </w:pPr>
    <w:rPr>
      <w:rFonts w:ascii="Arial" w:hAnsi="Arial" w:cs="Arial"/>
      <w:bCs/>
      <w:sz w:val="28"/>
      <w:lang w:eastAsia="pt-BR"/>
    </w:rPr>
  </w:style>
  <w:style w:type="character" w:customStyle="1" w:styleId="Ttulo3Char">
    <w:name w:val="Título 3 Char"/>
    <w:link w:val="Ttulo3"/>
    <w:uiPriority w:val="9"/>
    <w:rsid w:val="00157F61"/>
    <w:rPr>
      <w:rFonts w:ascii="Calibri" w:eastAsia="Calibri" w:hAnsi="Calibri" w:cs="Calibri"/>
      <w:b/>
      <w:color w:val="000000"/>
      <w:sz w:val="28"/>
      <w:szCs w:val="28"/>
    </w:rPr>
  </w:style>
  <w:style w:type="paragraph" w:customStyle="1" w:styleId="Recuodecorpodetexto31">
    <w:name w:val="Recuo de corpo de texto 31"/>
    <w:basedOn w:val="Normal"/>
    <w:rsid w:val="00157F61"/>
    <w:pPr>
      <w:widowControl w:val="0"/>
      <w:tabs>
        <w:tab w:val="left" w:pos="0"/>
      </w:tabs>
      <w:ind w:firstLine="1134"/>
      <w:jc w:val="both"/>
      <w:textAlignment w:val="baseline"/>
    </w:pPr>
    <w:rPr>
      <w:rFonts w:eastAsia="Arial Unicode MS"/>
      <w:kern w:val="1"/>
      <w:lang w:bidi="pt-BR"/>
    </w:rPr>
  </w:style>
  <w:style w:type="paragraph" w:styleId="Sumrio2">
    <w:name w:val="toc 2"/>
    <w:basedOn w:val="Normal"/>
    <w:next w:val="Normal"/>
    <w:autoRedefine/>
    <w:uiPriority w:val="39"/>
    <w:unhideWhenUsed/>
    <w:rsid w:val="00157F61"/>
    <w:pPr>
      <w:ind w:left="240"/>
    </w:pPr>
  </w:style>
  <w:style w:type="paragraph" w:customStyle="1" w:styleId="Ttulo1doRosinaldo">
    <w:name w:val="Título 1 do Rosinaldo"/>
    <w:basedOn w:val="Normal"/>
    <w:rsid w:val="00157F61"/>
    <w:pPr>
      <w:jc w:val="both"/>
    </w:pPr>
    <w:rPr>
      <w:rFonts w:ascii="Arial" w:hAnsi="Arial" w:cs="Arial"/>
      <w:szCs w:val="20"/>
      <w:lang w:eastAsia="pt-BR"/>
    </w:rPr>
  </w:style>
  <w:style w:type="paragraph" w:customStyle="1" w:styleId="N1">
    <w:name w:val="N1"/>
    <w:basedOn w:val="Normal"/>
    <w:link w:val="N1Char"/>
    <w:autoRedefine/>
    <w:qFormat/>
    <w:rsid w:val="00157F61"/>
    <w:pPr>
      <w:numPr>
        <w:numId w:val="8"/>
      </w:numPr>
      <w:suppressAutoHyphens w:val="0"/>
      <w:spacing w:before="240" w:after="240"/>
      <w:contextualSpacing/>
      <w:jc w:val="both"/>
    </w:pPr>
    <w:rPr>
      <w:b/>
      <w:color w:val="000000"/>
      <w:lang w:eastAsia="pt-BR"/>
    </w:rPr>
  </w:style>
  <w:style w:type="character" w:customStyle="1" w:styleId="N1Char">
    <w:name w:val="N1 Char"/>
    <w:link w:val="N1"/>
    <w:rsid w:val="00157F61"/>
    <w:rPr>
      <w:b/>
      <w:color w:val="000000"/>
      <w:sz w:val="24"/>
      <w:szCs w:val="24"/>
    </w:rPr>
  </w:style>
  <w:style w:type="paragraph" w:customStyle="1" w:styleId="N2">
    <w:name w:val="N2"/>
    <w:basedOn w:val="Normal"/>
    <w:link w:val="N2Char"/>
    <w:qFormat/>
    <w:rsid w:val="00157F61"/>
    <w:pPr>
      <w:numPr>
        <w:ilvl w:val="1"/>
        <w:numId w:val="8"/>
      </w:numPr>
      <w:suppressAutoHyphens w:val="0"/>
      <w:spacing w:after="200"/>
      <w:contextualSpacing/>
      <w:jc w:val="both"/>
    </w:pPr>
    <w:rPr>
      <w:color w:val="000000"/>
      <w:lang w:eastAsia="pt-BR"/>
    </w:rPr>
  </w:style>
  <w:style w:type="character" w:customStyle="1" w:styleId="N2Char">
    <w:name w:val="N2 Char"/>
    <w:link w:val="N2"/>
    <w:rsid w:val="00157F61"/>
    <w:rPr>
      <w:color w:val="000000"/>
      <w:sz w:val="24"/>
      <w:szCs w:val="24"/>
    </w:rPr>
  </w:style>
  <w:style w:type="paragraph" w:customStyle="1" w:styleId="B1">
    <w:name w:val="B1"/>
    <w:basedOn w:val="Normal"/>
    <w:link w:val="B1Char"/>
    <w:autoRedefine/>
    <w:qFormat/>
    <w:rsid w:val="00157F61"/>
    <w:pPr>
      <w:numPr>
        <w:numId w:val="9"/>
      </w:numPr>
      <w:suppressAutoHyphens w:val="0"/>
      <w:ind w:left="0" w:firstLine="0"/>
      <w:contextualSpacing/>
      <w:jc w:val="both"/>
      <w:textAlignment w:val="baseline"/>
    </w:pPr>
    <w:rPr>
      <w:color w:val="000000"/>
      <w:lang w:eastAsia="pt-BR"/>
    </w:rPr>
  </w:style>
  <w:style w:type="character" w:customStyle="1" w:styleId="B1Char">
    <w:name w:val="B1 Char"/>
    <w:link w:val="B1"/>
    <w:rsid w:val="00157F61"/>
    <w:rPr>
      <w:color w:val="000000"/>
      <w:sz w:val="24"/>
      <w:szCs w:val="24"/>
    </w:rPr>
  </w:style>
  <w:style w:type="paragraph" w:styleId="Sumrio6">
    <w:name w:val="toc 6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100"/>
    </w:pPr>
    <w:rPr>
      <w:rFonts w:ascii="Calibri" w:hAnsi="Calibri"/>
      <w:sz w:val="22"/>
      <w:szCs w:val="22"/>
      <w:lang w:eastAsia="pt-BR"/>
    </w:rPr>
  </w:style>
  <w:style w:type="paragraph" w:styleId="Sumrio3">
    <w:name w:val="toc 3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440"/>
    </w:pPr>
    <w:rPr>
      <w:rFonts w:eastAsia="Calibri" w:cs="Calibri"/>
      <w:color w:val="000000"/>
      <w:szCs w:val="22"/>
      <w:lang w:eastAsia="pt-BR"/>
    </w:rPr>
  </w:style>
  <w:style w:type="paragraph" w:styleId="Sumrio4">
    <w:name w:val="toc 4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660"/>
    </w:pPr>
    <w:rPr>
      <w:rFonts w:eastAsia="Calibri" w:cs="Calibri"/>
      <w:color w:val="000000"/>
      <w:szCs w:val="22"/>
      <w:lang w:eastAsia="pt-BR"/>
    </w:rPr>
  </w:style>
  <w:style w:type="paragraph" w:styleId="Sumrio5">
    <w:name w:val="toc 5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880"/>
    </w:pPr>
    <w:rPr>
      <w:rFonts w:eastAsia="Calibri" w:cs="Calibri"/>
      <w:color w:val="000000"/>
      <w:szCs w:val="22"/>
      <w:lang w:eastAsia="pt-BR"/>
    </w:rPr>
  </w:style>
  <w:style w:type="paragraph" w:styleId="Sumrio7">
    <w:name w:val="toc 7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320"/>
    </w:pPr>
    <w:rPr>
      <w:rFonts w:ascii="Calibri" w:hAnsi="Calibri"/>
      <w:sz w:val="22"/>
      <w:szCs w:val="22"/>
      <w:lang w:eastAsia="pt-BR"/>
    </w:rPr>
  </w:style>
  <w:style w:type="paragraph" w:styleId="Sumrio8">
    <w:name w:val="toc 8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540"/>
    </w:pPr>
    <w:rPr>
      <w:rFonts w:ascii="Calibri" w:hAnsi="Calibri"/>
      <w:sz w:val="22"/>
      <w:szCs w:val="22"/>
      <w:lang w:eastAsia="pt-BR"/>
    </w:rPr>
  </w:style>
  <w:style w:type="paragraph" w:styleId="Sumrio9">
    <w:name w:val="toc 9"/>
    <w:basedOn w:val="Normal"/>
    <w:next w:val="Normal"/>
    <w:autoRedefine/>
    <w:uiPriority w:val="39"/>
    <w:unhideWhenUsed/>
    <w:rsid w:val="00157F61"/>
    <w:pPr>
      <w:suppressAutoHyphens w:val="0"/>
      <w:spacing w:after="100" w:line="276" w:lineRule="auto"/>
      <w:ind w:left="1760"/>
    </w:pPr>
    <w:rPr>
      <w:rFonts w:ascii="Calibri" w:hAnsi="Calibri"/>
      <w:sz w:val="22"/>
      <w:szCs w:val="22"/>
      <w:lang w:eastAsia="pt-BR"/>
    </w:rPr>
  </w:style>
  <w:style w:type="paragraph" w:customStyle="1" w:styleId="N3">
    <w:name w:val="N3"/>
    <w:basedOn w:val="N2"/>
    <w:link w:val="N3Char"/>
    <w:qFormat/>
    <w:rsid w:val="00157F61"/>
    <w:pPr>
      <w:numPr>
        <w:ilvl w:val="2"/>
      </w:numPr>
    </w:pPr>
  </w:style>
  <w:style w:type="character" w:customStyle="1" w:styleId="N3Char">
    <w:name w:val="N3 Char"/>
    <w:link w:val="N3"/>
    <w:rsid w:val="00157F61"/>
    <w:rPr>
      <w:color w:val="000000"/>
      <w:sz w:val="24"/>
      <w:szCs w:val="24"/>
    </w:rPr>
  </w:style>
  <w:style w:type="paragraph" w:customStyle="1" w:styleId="N4">
    <w:name w:val="N4"/>
    <w:basedOn w:val="N3"/>
    <w:link w:val="N4Char"/>
    <w:qFormat/>
    <w:rsid w:val="00157F61"/>
    <w:pPr>
      <w:numPr>
        <w:ilvl w:val="3"/>
      </w:numPr>
    </w:pPr>
  </w:style>
  <w:style w:type="character" w:customStyle="1" w:styleId="N4Char">
    <w:name w:val="N4 Char"/>
    <w:link w:val="N4"/>
    <w:rsid w:val="00157F61"/>
    <w:rPr>
      <w:color w:val="000000"/>
      <w:sz w:val="24"/>
      <w:szCs w:val="24"/>
    </w:rPr>
  </w:style>
  <w:style w:type="table" w:customStyle="1" w:styleId="TableNormal1">
    <w:name w:val="Table Normal1"/>
    <w:rsid w:val="00157F61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Refdecomentrio">
    <w:name w:val="annotation reference"/>
    <w:semiHidden/>
    <w:unhideWhenUsed/>
    <w:rsid w:val="00157F61"/>
    <w:rPr>
      <w:sz w:val="16"/>
      <w:szCs w:val="16"/>
    </w:rPr>
  </w:style>
  <w:style w:type="paragraph" w:styleId="Textodecomentrio">
    <w:name w:val="annotation text"/>
    <w:basedOn w:val="Normal"/>
    <w:link w:val="TextodecomentrioChar"/>
    <w:unhideWhenUsed/>
    <w:rsid w:val="00157F61"/>
    <w:rPr>
      <w:sz w:val="20"/>
      <w:szCs w:val="20"/>
    </w:rPr>
  </w:style>
  <w:style w:type="character" w:customStyle="1" w:styleId="TextodecomentrioChar">
    <w:name w:val="Texto de comentário Char"/>
    <w:link w:val="Textodecomentrio"/>
    <w:rsid w:val="00157F61"/>
    <w:rPr>
      <w:lang w:eastAsia="zh-CN"/>
    </w:rPr>
  </w:style>
  <w:style w:type="paragraph" w:styleId="Assuntodocomentrio">
    <w:name w:val="annotation subject"/>
    <w:basedOn w:val="Textodecomentrio"/>
    <w:next w:val="Textodecomentrio"/>
    <w:link w:val="AssuntodocomentrioChar"/>
    <w:semiHidden/>
    <w:unhideWhenUsed/>
    <w:rsid w:val="00157F61"/>
    <w:rPr>
      <w:b/>
      <w:bCs/>
    </w:rPr>
  </w:style>
  <w:style w:type="character" w:customStyle="1" w:styleId="AssuntodocomentrioChar">
    <w:name w:val="Assunto do comentário Char"/>
    <w:link w:val="Assuntodocomentrio"/>
    <w:semiHidden/>
    <w:rsid w:val="00157F61"/>
    <w:rPr>
      <w:b/>
      <w:bCs/>
      <w:lang w:eastAsia="zh-CN"/>
    </w:rPr>
  </w:style>
  <w:style w:type="paragraph" w:styleId="Corpodetexto3">
    <w:name w:val="Body Text 3"/>
    <w:basedOn w:val="Normal"/>
    <w:link w:val="Corpodetexto3Char"/>
    <w:unhideWhenUsed/>
    <w:rsid w:val="005E4495"/>
    <w:pPr>
      <w:spacing w:after="120"/>
    </w:pPr>
    <w:rPr>
      <w:sz w:val="16"/>
      <w:szCs w:val="16"/>
    </w:rPr>
  </w:style>
  <w:style w:type="character" w:customStyle="1" w:styleId="Corpodetexto3Char">
    <w:name w:val="Corpo de texto 3 Char"/>
    <w:link w:val="Corpodetexto3"/>
    <w:uiPriority w:val="99"/>
    <w:semiHidden/>
    <w:rsid w:val="005E4495"/>
    <w:rPr>
      <w:sz w:val="16"/>
      <w:szCs w:val="16"/>
      <w:lang w:eastAsia="zh-CN"/>
    </w:rPr>
  </w:style>
  <w:style w:type="paragraph" w:customStyle="1" w:styleId="OmniPage6">
    <w:name w:val="OmniPage #6"/>
    <w:basedOn w:val="Normal"/>
    <w:rsid w:val="005E4495"/>
    <w:pPr>
      <w:suppressAutoHyphens w:val="0"/>
    </w:pPr>
    <w:rPr>
      <w:rFonts w:ascii="Haettenschweiler" w:hAnsi="Haettenschweiler"/>
      <w:sz w:val="20"/>
      <w:szCs w:val="20"/>
      <w:lang w:eastAsia="pt-BR"/>
    </w:rPr>
  </w:style>
  <w:style w:type="paragraph" w:styleId="PargrafodaLista">
    <w:name w:val="List Paragraph"/>
    <w:basedOn w:val="Normal"/>
    <w:link w:val="PargrafodaListaChar"/>
    <w:uiPriority w:val="34"/>
    <w:qFormat/>
    <w:rsid w:val="00D3639D"/>
    <w:pPr>
      <w:ind w:left="720"/>
      <w:contextualSpacing/>
    </w:pPr>
  </w:style>
  <w:style w:type="table" w:customStyle="1" w:styleId="TableNormal">
    <w:name w:val="Table Normal"/>
    <w:rsid w:val="00D3639D"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Substituizaoequipamentos">
    <w:name w:val="Substituizao_equipamentos"/>
    <w:basedOn w:val="N4"/>
    <w:link w:val="SubstituizaoequipamentosChar"/>
    <w:qFormat/>
    <w:rsid w:val="00DB7A52"/>
    <w:pPr>
      <w:numPr>
        <w:numId w:val="2"/>
      </w:numPr>
      <w:spacing w:after="0"/>
      <w:ind w:firstLine="1276"/>
    </w:pPr>
    <w:rPr>
      <w:b/>
    </w:rPr>
  </w:style>
  <w:style w:type="paragraph" w:customStyle="1" w:styleId="Substituicaoequipamentos">
    <w:name w:val="Substituicao_equipamentos"/>
    <w:basedOn w:val="Substituizaoequipamentos"/>
    <w:link w:val="SubstituicaoequipamentosChar"/>
    <w:qFormat/>
    <w:rsid w:val="00DB7A52"/>
  </w:style>
  <w:style w:type="paragraph" w:customStyle="1" w:styleId="Substequipamento">
    <w:name w:val="Subst_equipamento"/>
    <w:basedOn w:val="Substituicaoequipamentos"/>
    <w:link w:val="SubstequipamentoChar"/>
    <w:qFormat/>
    <w:rsid w:val="00DB7A52"/>
    <w:pPr>
      <w:numPr>
        <w:ilvl w:val="0"/>
        <w:numId w:val="0"/>
      </w:numPr>
      <w:tabs>
        <w:tab w:val="num" w:pos="0"/>
      </w:tabs>
      <w:ind w:firstLine="1276"/>
    </w:pPr>
    <w:rPr>
      <w:b w:val="0"/>
    </w:rPr>
  </w:style>
  <w:style w:type="character" w:customStyle="1" w:styleId="SubstituizaoequipamentosChar">
    <w:name w:val="Substituizao_equipamentos Char"/>
    <w:link w:val="Substituizaoequipamentos"/>
    <w:rsid w:val="00DB7A52"/>
    <w:rPr>
      <w:b/>
      <w:color w:val="000000"/>
      <w:sz w:val="24"/>
      <w:szCs w:val="24"/>
    </w:rPr>
  </w:style>
  <w:style w:type="character" w:customStyle="1" w:styleId="SubstituicaoequipamentosChar">
    <w:name w:val="Substituicao_equipamentos Char"/>
    <w:link w:val="Substituicaoequipamentos"/>
    <w:rsid w:val="00DB7A52"/>
    <w:rPr>
      <w:b/>
      <w:color w:val="000000"/>
      <w:sz w:val="24"/>
      <w:szCs w:val="24"/>
    </w:rPr>
  </w:style>
  <w:style w:type="character" w:customStyle="1" w:styleId="SubstequipamentoChar">
    <w:name w:val="Subst_equipamento Char"/>
    <w:link w:val="Substequipamento"/>
    <w:rsid w:val="00DB7A52"/>
    <w:rPr>
      <w:color w:val="000000"/>
      <w:sz w:val="24"/>
      <w:szCs w:val="24"/>
    </w:rPr>
  </w:style>
  <w:style w:type="character" w:customStyle="1" w:styleId="m7201422311569108779gmail-il">
    <w:name w:val="m_7201422311569108779gmail-il"/>
    <w:rsid w:val="00DB7A52"/>
  </w:style>
  <w:style w:type="paragraph" w:customStyle="1" w:styleId="western1">
    <w:name w:val="western1"/>
    <w:basedOn w:val="Normal"/>
    <w:rsid w:val="00DB7A52"/>
    <w:pPr>
      <w:suppressAutoHyphens w:val="0"/>
      <w:spacing w:before="100" w:beforeAutospacing="1"/>
      <w:jc w:val="both"/>
    </w:pPr>
    <w:rPr>
      <w:color w:val="000000"/>
      <w:lang w:eastAsia="pt-BR"/>
    </w:rPr>
  </w:style>
  <w:style w:type="paragraph" w:customStyle="1" w:styleId="xl64">
    <w:name w:val="xl64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65">
    <w:name w:val="xl65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66">
    <w:name w:val="xl66"/>
    <w:basedOn w:val="Normal"/>
    <w:rsid w:val="00A70E6F"/>
    <w:pPr>
      <w:pBdr>
        <w:bottom w:val="single" w:sz="12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67">
    <w:name w:val="xl6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</w:pPr>
    <w:rPr>
      <w:lang w:eastAsia="pt-BR"/>
    </w:rPr>
  </w:style>
  <w:style w:type="paragraph" w:customStyle="1" w:styleId="xl68">
    <w:name w:val="xl68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69">
    <w:name w:val="xl6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70">
    <w:name w:val="xl70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1">
    <w:name w:val="xl71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2">
    <w:name w:val="xl7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3">
    <w:name w:val="xl7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4">
    <w:name w:val="xl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5">
    <w:name w:val="xl75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76">
    <w:name w:val="xl76"/>
    <w:basedOn w:val="Normal"/>
    <w:rsid w:val="00A70E6F"/>
    <w:pPr>
      <w:pBdr>
        <w:bottom w:val="single" w:sz="8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77">
    <w:name w:val="xl7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78">
    <w:name w:val="xl7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79">
    <w:name w:val="xl7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0">
    <w:name w:val="xl80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81">
    <w:name w:val="xl81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2">
    <w:name w:val="xl8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3">
    <w:name w:val="xl83"/>
    <w:basedOn w:val="Normal"/>
    <w:rsid w:val="00A70E6F"/>
    <w:pPr>
      <w:pBdr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4">
    <w:name w:val="xl84"/>
    <w:basedOn w:val="Normal"/>
    <w:rsid w:val="00A70E6F"/>
    <w:pPr>
      <w:pBdr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5">
    <w:name w:val="xl8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86">
    <w:name w:val="xl8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7">
    <w:name w:val="xl87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8">
    <w:name w:val="xl88"/>
    <w:basedOn w:val="Normal"/>
    <w:rsid w:val="00A70E6F"/>
    <w:pPr>
      <w:pBdr>
        <w:top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89">
    <w:name w:val="xl8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0">
    <w:name w:val="xl9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textAlignment w:val="center"/>
    </w:pPr>
    <w:rPr>
      <w:b/>
      <w:bCs/>
      <w:lang w:eastAsia="pt-BR"/>
    </w:rPr>
  </w:style>
  <w:style w:type="paragraph" w:customStyle="1" w:styleId="xl91">
    <w:name w:val="xl91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2">
    <w:name w:val="xl92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3">
    <w:name w:val="xl93"/>
    <w:basedOn w:val="Normal"/>
    <w:rsid w:val="00A70E6F"/>
    <w:pPr>
      <w:pBdr>
        <w:top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94">
    <w:name w:val="xl94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5">
    <w:name w:val="xl95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96">
    <w:name w:val="xl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7">
    <w:name w:val="xl9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8">
    <w:name w:val="xl9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99">
    <w:name w:val="xl99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0">
    <w:name w:val="xl100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textAlignment w:val="center"/>
    </w:pPr>
    <w:rPr>
      <w:sz w:val="16"/>
      <w:szCs w:val="16"/>
      <w:lang w:eastAsia="pt-BR"/>
    </w:rPr>
  </w:style>
  <w:style w:type="paragraph" w:customStyle="1" w:styleId="xl101">
    <w:name w:val="xl10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2">
    <w:name w:val="xl10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3">
    <w:name w:val="xl103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4">
    <w:name w:val="xl104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105">
    <w:name w:val="xl105"/>
    <w:basedOn w:val="Normal"/>
    <w:rsid w:val="00A70E6F"/>
    <w:pPr>
      <w:pBdr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06">
    <w:name w:val="xl10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7">
    <w:name w:val="xl107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8">
    <w:name w:val="xl108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09">
    <w:name w:val="xl109"/>
    <w:basedOn w:val="Normal"/>
    <w:rsid w:val="00A70E6F"/>
    <w:pPr>
      <w:pBdr>
        <w:top w:val="single" w:sz="12" w:space="0" w:color="auto"/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0">
    <w:name w:val="xl110"/>
    <w:basedOn w:val="Normal"/>
    <w:rsid w:val="00A70E6F"/>
    <w:pPr>
      <w:pBdr>
        <w:top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1">
    <w:name w:val="xl111"/>
    <w:basedOn w:val="Normal"/>
    <w:rsid w:val="00A70E6F"/>
    <w:pPr>
      <w:pBdr>
        <w:left w:val="single" w:sz="12" w:space="0" w:color="auto"/>
        <w:bottom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2">
    <w:name w:val="xl112"/>
    <w:basedOn w:val="Normal"/>
    <w:rsid w:val="00A70E6F"/>
    <w:pPr>
      <w:pBdr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13">
    <w:name w:val="xl11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4">
    <w:name w:val="xl114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5">
    <w:name w:val="xl115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6">
    <w:name w:val="xl116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7">
    <w:name w:val="xl117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8">
    <w:name w:val="xl11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19">
    <w:name w:val="xl11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0">
    <w:name w:val="xl12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1">
    <w:name w:val="xl121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2">
    <w:name w:val="xl122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3">
    <w:name w:val="xl1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4">
    <w:name w:val="xl124"/>
    <w:basedOn w:val="Normal"/>
    <w:rsid w:val="00A70E6F"/>
    <w:pPr>
      <w:pBdr>
        <w:top w:val="single" w:sz="8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5">
    <w:name w:val="xl125"/>
    <w:basedOn w:val="Normal"/>
    <w:rsid w:val="00A70E6F"/>
    <w:pPr>
      <w:pBdr>
        <w:bottom w:val="single" w:sz="4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6">
    <w:name w:val="xl126"/>
    <w:basedOn w:val="Normal"/>
    <w:rsid w:val="00A70E6F"/>
    <w:pP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27">
    <w:name w:val="xl127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8">
    <w:name w:val="xl128"/>
    <w:basedOn w:val="Normal"/>
    <w:rsid w:val="00A70E6F"/>
    <w:pPr>
      <w:pBdr>
        <w:top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29">
    <w:name w:val="xl129"/>
    <w:basedOn w:val="Normal"/>
    <w:rsid w:val="00A70E6F"/>
    <w:pPr>
      <w:pBdr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0">
    <w:name w:val="xl130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1">
    <w:name w:val="xl131"/>
    <w:basedOn w:val="Normal"/>
    <w:rsid w:val="00A70E6F"/>
    <w:pPr>
      <w:pBdr>
        <w:top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2">
    <w:name w:val="xl132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3">
    <w:name w:val="xl133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4">
    <w:name w:val="xl134"/>
    <w:basedOn w:val="Normal"/>
    <w:rsid w:val="00A70E6F"/>
    <w:pPr>
      <w:pBdr>
        <w:top w:val="single" w:sz="4" w:space="0" w:color="auto"/>
        <w:bottom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5">
    <w:name w:val="xl135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36">
    <w:name w:val="xl136"/>
    <w:basedOn w:val="Normal"/>
    <w:rsid w:val="00A70E6F"/>
    <w:pPr>
      <w:pBdr>
        <w:top w:val="single" w:sz="4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7">
    <w:name w:val="xl137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8">
    <w:name w:val="xl138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39">
    <w:name w:val="xl139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0">
    <w:name w:val="xl140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1">
    <w:name w:val="xl141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2">
    <w:name w:val="xl142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3">
    <w:name w:val="xl143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4">
    <w:name w:val="xl144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5">
    <w:name w:val="xl145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6">
    <w:name w:val="xl146"/>
    <w:basedOn w:val="Normal"/>
    <w:rsid w:val="00A70E6F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7">
    <w:name w:val="xl147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8">
    <w:name w:val="xl148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49">
    <w:name w:val="xl149"/>
    <w:basedOn w:val="Normal"/>
    <w:rsid w:val="00A70E6F"/>
    <w:pPr>
      <w:pBdr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0">
    <w:name w:val="xl150"/>
    <w:basedOn w:val="Normal"/>
    <w:rsid w:val="00A70E6F"/>
    <w:pPr>
      <w:pBdr>
        <w:top w:val="single" w:sz="4" w:space="0" w:color="auto"/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1">
    <w:name w:val="xl151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2">
    <w:name w:val="xl152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3">
    <w:name w:val="xl153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4">
    <w:name w:val="xl154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5">
    <w:name w:val="xl155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56">
    <w:name w:val="xl156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7">
    <w:name w:val="xl15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8">
    <w:name w:val="xl158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59">
    <w:name w:val="xl15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0">
    <w:name w:val="xl1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</w:pPr>
    <w:rPr>
      <w:b/>
      <w:bCs/>
      <w:lang w:eastAsia="pt-BR"/>
    </w:rPr>
  </w:style>
  <w:style w:type="paragraph" w:customStyle="1" w:styleId="xl161">
    <w:name w:val="xl1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2">
    <w:name w:val="xl162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3">
    <w:name w:val="xl163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4">
    <w:name w:val="xl164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5">
    <w:name w:val="xl165"/>
    <w:basedOn w:val="Normal"/>
    <w:rsid w:val="00A70E6F"/>
    <w:pPr>
      <w:pBdr>
        <w:top w:val="single" w:sz="8" w:space="0" w:color="auto"/>
        <w:bottom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6">
    <w:name w:val="xl166"/>
    <w:basedOn w:val="Normal"/>
    <w:rsid w:val="00A70E6F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9D9D9"/>
      <w:suppressAutoHyphens w:val="0"/>
      <w:spacing w:before="100" w:beforeAutospacing="1" w:after="100" w:afterAutospacing="1"/>
      <w:jc w:val="right"/>
      <w:textAlignment w:val="center"/>
    </w:pPr>
    <w:rPr>
      <w:b/>
      <w:bCs/>
      <w:lang w:eastAsia="pt-BR"/>
    </w:rPr>
  </w:style>
  <w:style w:type="paragraph" w:customStyle="1" w:styleId="xl167">
    <w:name w:val="xl167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8">
    <w:name w:val="xl168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69">
    <w:name w:val="xl169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0">
    <w:name w:val="xl170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1">
    <w:name w:val="xl171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2">
    <w:name w:val="xl172"/>
    <w:basedOn w:val="Normal"/>
    <w:rsid w:val="00A70E6F"/>
    <w:pPr>
      <w:pBdr>
        <w:top w:val="single" w:sz="12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3">
    <w:name w:val="xl173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74">
    <w:name w:val="xl174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5">
    <w:name w:val="xl175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6">
    <w:name w:val="xl176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7">
    <w:name w:val="xl177"/>
    <w:basedOn w:val="Normal"/>
    <w:rsid w:val="00A70E6F"/>
    <w:pPr>
      <w:pBdr>
        <w:top w:val="single" w:sz="4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8">
    <w:name w:val="xl178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79">
    <w:name w:val="xl179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0">
    <w:name w:val="xl180"/>
    <w:basedOn w:val="Normal"/>
    <w:rsid w:val="00A70E6F"/>
    <w:pPr>
      <w:pBdr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1">
    <w:name w:val="xl181"/>
    <w:basedOn w:val="Normal"/>
    <w:rsid w:val="00A70E6F"/>
    <w:pPr>
      <w:pBdr>
        <w:top w:val="single" w:sz="4" w:space="0" w:color="auto"/>
        <w:lef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2">
    <w:name w:val="xl182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3">
    <w:name w:val="xl183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4">
    <w:name w:val="xl18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85">
    <w:name w:val="xl18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6">
    <w:name w:val="xl18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7">
    <w:name w:val="xl18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8">
    <w:name w:val="xl188"/>
    <w:basedOn w:val="Normal"/>
    <w:rsid w:val="00A70E6F"/>
    <w:pPr>
      <w:pBdr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89">
    <w:name w:val="xl189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0">
    <w:name w:val="xl19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1">
    <w:name w:val="xl19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2">
    <w:name w:val="xl192"/>
    <w:basedOn w:val="Normal"/>
    <w:rsid w:val="00A70E6F"/>
    <w:pPr>
      <w:pBdr>
        <w:lef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193">
    <w:name w:val="xl19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4">
    <w:name w:val="xl194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5">
    <w:name w:val="xl195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6">
    <w:name w:val="xl196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7">
    <w:name w:val="xl19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8">
    <w:name w:val="xl19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199">
    <w:name w:val="xl199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0">
    <w:name w:val="xl200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1">
    <w:name w:val="xl201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2">
    <w:name w:val="xl202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3">
    <w:name w:val="xl203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4">
    <w:name w:val="xl204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5">
    <w:name w:val="xl205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06">
    <w:name w:val="xl206"/>
    <w:basedOn w:val="Normal"/>
    <w:rsid w:val="00A70E6F"/>
    <w:pPr>
      <w:pBdr>
        <w:top w:val="single" w:sz="8" w:space="0" w:color="auto"/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7">
    <w:name w:val="xl207"/>
    <w:basedOn w:val="Normal"/>
    <w:rsid w:val="00A70E6F"/>
    <w:pPr>
      <w:pBdr>
        <w:top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8">
    <w:name w:val="xl208"/>
    <w:basedOn w:val="Normal"/>
    <w:rsid w:val="00A70E6F"/>
    <w:pPr>
      <w:pBdr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09">
    <w:name w:val="xl209"/>
    <w:basedOn w:val="Normal"/>
    <w:rsid w:val="00A70E6F"/>
    <w:pPr>
      <w:pBdr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0">
    <w:name w:val="xl210"/>
    <w:basedOn w:val="Normal"/>
    <w:rsid w:val="00A70E6F"/>
    <w:pPr>
      <w:pBdr>
        <w:top w:val="single" w:sz="4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1">
    <w:name w:val="xl211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2">
    <w:name w:val="xl21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3">
    <w:name w:val="xl21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4">
    <w:name w:val="xl21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5">
    <w:name w:val="xl21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6">
    <w:name w:val="xl216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7">
    <w:name w:val="xl217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18">
    <w:name w:val="xl218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19">
    <w:name w:val="xl21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0">
    <w:name w:val="xl220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1">
    <w:name w:val="xl221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2">
    <w:name w:val="xl22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3">
    <w:name w:val="xl223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sz w:val="16"/>
      <w:szCs w:val="16"/>
      <w:lang w:eastAsia="pt-BR"/>
    </w:rPr>
  </w:style>
  <w:style w:type="paragraph" w:customStyle="1" w:styleId="xl224">
    <w:name w:val="xl224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5">
    <w:name w:val="xl225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26">
    <w:name w:val="xl226"/>
    <w:basedOn w:val="Normal"/>
    <w:rsid w:val="00A70E6F"/>
    <w:pPr>
      <w:pBdr>
        <w:top w:val="single" w:sz="8" w:space="0" w:color="auto"/>
        <w:bottom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7">
    <w:name w:val="xl227"/>
    <w:basedOn w:val="Normal"/>
    <w:rsid w:val="00A70E6F"/>
    <w:pPr>
      <w:pBdr>
        <w:top w:val="single" w:sz="8" w:space="0" w:color="auto"/>
        <w:bottom w:val="single" w:sz="12" w:space="0" w:color="auto"/>
        <w:right w:val="single" w:sz="12" w:space="0" w:color="auto"/>
      </w:pBdr>
      <w:shd w:val="clear" w:color="000000" w:fill="D9D9D9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28">
    <w:name w:val="xl228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29">
    <w:name w:val="xl229"/>
    <w:basedOn w:val="Normal"/>
    <w:rsid w:val="00A70E6F"/>
    <w:pP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30">
    <w:name w:val="xl230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1">
    <w:name w:val="xl231"/>
    <w:basedOn w:val="Normal"/>
    <w:rsid w:val="00A70E6F"/>
    <w:pPr>
      <w:pBdr>
        <w:top w:val="single" w:sz="8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2">
    <w:name w:val="xl232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3">
    <w:name w:val="xl233"/>
    <w:basedOn w:val="Normal"/>
    <w:rsid w:val="00A70E6F"/>
    <w:pPr>
      <w:pBdr>
        <w:top w:val="single" w:sz="8" w:space="0" w:color="auto"/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4">
    <w:name w:val="xl234"/>
    <w:basedOn w:val="Normal"/>
    <w:rsid w:val="00A70E6F"/>
    <w:pPr>
      <w:pBdr>
        <w:lef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5">
    <w:name w:val="xl235"/>
    <w:basedOn w:val="Normal"/>
    <w:rsid w:val="00A70E6F"/>
    <w:pPr>
      <w:pBdr>
        <w:top w:val="single" w:sz="12" w:space="0" w:color="auto"/>
        <w:lef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6">
    <w:name w:val="xl236"/>
    <w:basedOn w:val="Normal"/>
    <w:rsid w:val="00A70E6F"/>
    <w:pPr>
      <w:pBdr>
        <w:top w:val="single" w:sz="12" w:space="0" w:color="auto"/>
        <w:right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7">
    <w:name w:val="xl237"/>
    <w:basedOn w:val="Normal"/>
    <w:rsid w:val="00A70E6F"/>
    <w:pPr>
      <w:pBdr>
        <w:left w:val="single" w:sz="8" w:space="0" w:color="auto"/>
        <w:bottom w:val="single" w:sz="8" w:space="0" w:color="auto"/>
      </w:pBdr>
      <w:shd w:val="pct12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8">
    <w:name w:val="xl238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39">
    <w:name w:val="xl239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0">
    <w:name w:val="xl240"/>
    <w:basedOn w:val="Normal"/>
    <w:rsid w:val="00A70E6F"/>
    <w:pPr>
      <w:pBdr>
        <w:top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1">
    <w:name w:val="xl241"/>
    <w:basedOn w:val="Normal"/>
    <w:rsid w:val="00A70E6F"/>
    <w:pPr>
      <w:pBdr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2">
    <w:name w:val="xl242"/>
    <w:basedOn w:val="Normal"/>
    <w:rsid w:val="00A70E6F"/>
    <w:pPr>
      <w:pBdr>
        <w:lef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3">
    <w:name w:val="xl243"/>
    <w:basedOn w:val="Normal"/>
    <w:rsid w:val="00A70E6F"/>
    <w:pPr>
      <w:pBdr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44">
    <w:name w:val="xl244"/>
    <w:basedOn w:val="Normal"/>
    <w:rsid w:val="00A70E6F"/>
    <w:pPr>
      <w:pBdr>
        <w:top w:val="single" w:sz="12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5">
    <w:name w:val="xl245"/>
    <w:basedOn w:val="Normal"/>
    <w:rsid w:val="00A70E6F"/>
    <w:pPr>
      <w:pBdr>
        <w:top w:val="single" w:sz="12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6">
    <w:name w:val="xl246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7">
    <w:name w:val="xl247"/>
    <w:basedOn w:val="Normal"/>
    <w:rsid w:val="00A70E6F"/>
    <w:pPr>
      <w:pBdr>
        <w:left w:val="single" w:sz="8" w:space="0" w:color="auto"/>
        <w:bottom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8">
    <w:name w:val="xl248"/>
    <w:basedOn w:val="Normal"/>
    <w:rsid w:val="00A70E6F"/>
    <w:pPr>
      <w:pBdr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49">
    <w:name w:val="xl249"/>
    <w:basedOn w:val="Normal"/>
    <w:rsid w:val="00A70E6F"/>
    <w:pPr>
      <w:pBdr>
        <w:left w:val="single" w:sz="8" w:space="0" w:color="auto"/>
        <w:bottom w:val="single" w:sz="4" w:space="0" w:color="auto"/>
        <w:right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0">
    <w:name w:val="xl250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1">
    <w:name w:val="xl251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2">
    <w:name w:val="xl252"/>
    <w:basedOn w:val="Normal"/>
    <w:rsid w:val="00A70E6F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3">
    <w:name w:val="xl253"/>
    <w:basedOn w:val="Normal"/>
    <w:rsid w:val="00A70E6F"/>
    <w:pPr>
      <w:pBdr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4">
    <w:name w:val="xl254"/>
    <w:basedOn w:val="Normal"/>
    <w:rsid w:val="00A70E6F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55">
    <w:name w:val="xl255"/>
    <w:basedOn w:val="Normal"/>
    <w:rsid w:val="00A70E6F"/>
    <w:pPr>
      <w:pBdr>
        <w:top w:val="single" w:sz="8" w:space="0" w:color="auto"/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6">
    <w:name w:val="xl256"/>
    <w:basedOn w:val="Normal"/>
    <w:rsid w:val="00A70E6F"/>
    <w:pPr>
      <w:pBdr>
        <w:top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7">
    <w:name w:val="xl257"/>
    <w:basedOn w:val="Normal"/>
    <w:rsid w:val="00A70E6F"/>
    <w:pPr>
      <w:pBdr>
        <w:lef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8">
    <w:name w:val="xl258"/>
    <w:basedOn w:val="Normal"/>
    <w:rsid w:val="00A70E6F"/>
    <w:pPr>
      <w:pBdr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color w:val="0000FF"/>
      <w:u w:val="single"/>
      <w:lang w:eastAsia="pt-BR"/>
    </w:rPr>
  </w:style>
  <w:style w:type="paragraph" w:customStyle="1" w:styleId="xl259">
    <w:name w:val="xl259"/>
    <w:basedOn w:val="Normal"/>
    <w:rsid w:val="00A70E6F"/>
    <w:pPr>
      <w:pBdr>
        <w:top w:val="single" w:sz="12" w:space="0" w:color="auto"/>
        <w:left w:val="single" w:sz="8" w:space="0" w:color="auto"/>
        <w:right w:val="single" w:sz="8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0">
    <w:name w:val="xl260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1">
    <w:name w:val="xl261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6A6A6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2">
    <w:name w:val="xl262"/>
    <w:basedOn w:val="Normal"/>
    <w:rsid w:val="00A70E6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3">
    <w:name w:val="xl263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4">
    <w:name w:val="xl264"/>
    <w:basedOn w:val="Normal"/>
    <w:rsid w:val="00A70E6F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5">
    <w:name w:val="xl265"/>
    <w:basedOn w:val="Normal"/>
    <w:rsid w:val="00A70E6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66">
    <w:name w:val="xl266"/>
    <w:basedOn w:val="Normal"/>
    <w:rsid w:val="00A70E6F"/>
    <w:pPr>
      <w:pBdr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7">
    <w:name w:val="xl267"/>
    <w:basedOn w:val="Normal"/>
    <w:rsid w:val="00A70E6F"/>
    <w:pPr>
      <w:pBdr>
        <w:left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8">
    <w:name w:val="xl268"/>
    <w:basedOn w:val="Normal"/>
    <w:rsid w:val="00A70E6F"/>
    <w:pPr>
      <w:pBdr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BFBFBF"/>
      <w:suppressAutoHyphens w:val="0"/>
      <w:spacing w:before="100" w:beforeAutospacing="1" w:after="100" w:afterAutospacing="1"/>
      <w:jc w:val="center"/>
      <w:textAlignment w:val="center"/>
    </w:pPr>
    <w:rPr>
      <w:b/>
      <w:bCs/>
      <w:lang w:eastAsia="pt-BR"/>
    </w:rPr>
  </w:style>
  <w:style w:type="paragraph" w:customStyle="1" w:styleId="xl269">
    <w:name w:val="xl269"/>
    <w:basedOn w:val="Normal"/>
    <w:rsid w:val="00A70E6F"/>
    <w:pPr>
      <w:pBdr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0">
    <w:name w:val="xl270"/>
    <w:basedOn w:val="Normal"/>
    <w:rsid w:val="00A70E6F"/>
    <w:pPr>
      <w:pBdr>
        <w:top w:val="single" w:sz="12" w:space="0" w:color="auto"/>
        <w:left w:val="single" w:sz="12" w:space="0" w:color="auto"/>
        <w:right w:val="single" w:sz="12" w:space="0" w:color="auto"/>
      </w:pBdr>
      <w:shd w:val="clear" w:color="000000" w:fill="FEF8D2"/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paragraph" w:customStyle="1" w:styleId="xl271">
    <w:name w:val="xl271"/>
    <w:basedOn w:val="Normal"/>
    <w:rsid w:val="00A70E6F"/>
    <w:pPr>
      <w:pBdr>
        <w:top w:val="single" w:sz="8" w:space="0" w:color="auto"/>
        <w:left w:val="single" w:sz="8" w:space="0" w:color="auto"/>
        <w:bottom w:val="single" w:sz="8" w:space="0" w:color="auto"/>
      </w:pBdr>
      <w:suppressAutoHyphens w:val="0"/>
      <w:spacing w:before="100" w:beforeAutospacing="1" w:after="100" w:afterAutospacing="1"/>
      <w:jc w:val="center"/>
      <w:textAlignment w:val="center"/>
    </w:pPr>
    <w:rPr>
      <w:lang w:eastAsia="pt-BR"/>
    </w:rPr>
  </w:style>
  <w:style w:type="character" w:customStyle="1" w:styleId="Meno1">
    <w:name w:val="Menção1"/>
    <w:uiPriority w:val="99"/>
    <w:semiHidden/>
    <w:unhideWhenUsed/>
    <w:rsid w:val="00D4535E"/>
    <w:rPr>
      <w:color w:val="2B579A"/>
      <w:shd w:val="clear" w:color="auto" w:fill="E6E6E6"/>
    </w:rPr>
  </w:style>
  <w:style w:type="character" w:customStyle="1" w:styleId="PargrafodaListaChar">
    <w:name w:val="Parágrafo da Lista Char"/>
    <w:link w:val="PargrafodaLista"/>
    <w:uiPriority w:val="34"/>
    <w:locked/>
    <w:rsid w:val="00980AFF"/>
    <w:rPr>
      <w:sz w:val="24"/>
      <w:szCs w:val="24"/>
      <w:lang w:eastAsia="zh-CN"/>
    </w:rPr>
  </w:style>
  <w:style w:type="character" w:customStyle="1" w:styleId="date-display-single">
    <w:name w:val="date-display-single"/>
    <w:basedOn w:val="Fontepargpadro"/>
    <w:rsid w:val="00947619"/>
  </w:style>
  <w:style w:type="character" w:customStyle="1" w:styleId="field-content">
    <w:name w:val="field-content"/>
    <w:basedOn w:val="Fontepargpadro"/>
    <w:rsid w:val="00947619"/>
  </w:style>
  <w:style w:type="character" w:customStyle="1" w:styleId="tamanholetra">
    <w:name w:val="tamanholetra"/>
    <w:basedOn w:val="Fontepargpadro"/>
    <w:rsid w:val="00947619"/>
  </w:style>
  <w:style w:type="paragraph" w:styleId="Partesuperior-zdoformulrio">
    <w:name w:val="HTML Top of Form"/>
    <w:basedOn w:val="Normal"/>
    <w:next w:val="Normal"/>
    <w:link w:val="Partesuperior-zdoformulrioChar"/>
    <w:hidden/>
    <w:rsid w:val="00947619"/>
    <w:pPr>
      <w:pBdr>
        <w:bottom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superior-zdoformulrioChar">
    <w:name w:val="Parte superior-z do formulário Char"/>
    <w:link w:val="Partesuperior-zdoformulrio"/>
    <w:rsid w:val="00947619"/>
    <w:rPr>
      <w:rFonts w:ascii="Arial" w:hAnsi="Arial" w:cs="Arial"/>
      <w:vanish/>
      <w:sz w:val="16"/>
      <w:szCs w:val="16"/>
    </w:rPr>
  </w:style>
  <w:style w:type="character" w:customStyle="1" w:styleId="empty">
    <w:name w:val="empty"/>
    <w:basedOn w:val="Fontepargpadro"/>
    <w:rsid w:val="00947619"/>
  </w:style>
  <w:style w:type="paragraph" w:styleId="Parteinferiordoformulrio">
    <w:name w:val="HTML Bottom of Form"/>
    <w:basedOn w:val="Normal"/>
    <w:next w:val="Normal"/>
    <w:link w:val="ParteinferiordoformulrioChar"/>
    <w:hidden/>
    <w:rsid w:val="00947619"/>
    <w:pPr>
      <w:pBdr>
        <w:top w:val="single" w:sz="6" w:space="1" w:color="auto"/>
      </w:pBdr>
      <w:suppressAutoHyphens w:val="0"/>
      <w:jc w:val="center"/>
    </w:pPr>
    <w:rPr>
      <w:rFonts w:ascii="Arial" w:hAnsi="Arial" w:cs="Arial"/>
      <w:vanish/>
      <w:sz w:val="16"/>
      <w:szCs w:val="16"/>
      <w:lang w:eastAsia="pt-BR"/>
    </w:rPr>
  </w:style>
  <w:style w:type="character" w:customStyle="1" w:styleId="ParteinferiordoformulrioChar">
    <w:name w:val="Parte inferior do formulário Char"/>
    <w:link w:val="Parteinferiordoformulrio"/>
    <w:rsid w:val="00947619"/>
    <w:rPr>
      <w:rFonts w:ascii="Arial" w:hAnsi="Arial" w:cs="Arial"/>
      <w:vanish/>
      <w:sz w:val="16"/>
      <w:szCs w:val="16"/>
    </w:rPr>
  </w:style>
  <w:style w:type="paragraph" w:customStyle="1" w:styleId="msobodytext4">
    <w:name w:val="msobodytext4"/>
    <w:rsid w:val="00947619"/>
    <w:pPr>
      <w:spacing w:after="140" w:line="283" w:lineRule="auto"/>
    </w:pPr>
    <w:rPr>
      <w:rFonts w:ascii="Garamond" w:hAnsi="Garamond"/>
      <w:i/>
      <w:iCs/>
      <w:color w:val="000000"/>
      <w:kern w:val="28"/>
      <w:sz w:val="22"/>
      <w:szCs w:val="18"/>
    </w:rPr>
  </w:style>
  <w:style w:type="paragraph" w:customStyle="1" w:styleId="Corpodetexto34">
    <w:name w:val="Corpo de texto 34"/>
    <w:basedOn w:val="Normal"/>
    <w:rsid w:val="00947619"/>
    <w:pPr>
      <w:widowControl w:val="0"/>
      <w:suppressAutoHyphens w:val="0"/>
      <w:jc w:val="both"/>
    </w:pPr>
    <w:rPr>
      <w:sz w:val="20"/>
      <w:szCs w:val="20"/>
      <w:lang w:eastAsia="pt-BR"/>
    </w:rPr>
  </w:style>
  <w:style w:type="paragraph" w:customStyle="1" w:styleId="Recuodecorpodetexto23">
    <w:name w:val="Recuo de corpo de texto 23"/>
    <w:basedOn w:val="Normal"/>
    <w:rsid w:val="00947619"/>
    <w:pPr>
      <w:spacing w:after="120" w:line="480" w:lineRule="auto"/>
      <w:ind w:left="283"/>
    </w:pPr>
  </w:style>
  <w:style w:type="character" w:styleId="nfase">
    <w:name w:val="Emphasis"/>
    <w:qFormat/>
    <w:rsid w:val="00947619"/>
    <w:rPr>
      <w:i/>
      <w:iCs/>
    </w:rPr>
  </w:style>
  <w:style w:type="paragraph" w:customStyle="1" w:styleId="compras">
    <w:name w:val="compras"/>
    <w:rsid w:val="00947619"/>
    <w:pPr>
      <w:jc w:val="both"/>
    </w:pPr>
    <w:rPr>
      <w:kern w:val="24"/>
      <w:sz w:val="24"/>
    </w:rPr>
  </w:style>
  <w:style w:type="paragraph" w:customStyle="1" w:styleId="Corpodetexto311">
    <w:name w:val="Corpo de texto 311"/>
    <w:basedOn w:val="Normal"/>
    <w:rsid w:val="00DD4CC1"/>
    <w:pPr>
      <w:jc w:val="both"/>
    </w:pPr>
    <w:rPr>
      <w:rFonts w:ascii="Arial" w:hAnsi="Arial"/>
      <w:szCs w:val="20"/>
      <w:lang w:eastAsia="ar-SA"/>
    </w:rPr>
  </w:style>
  <w:style w:type="paragraph" w:customStyle="1" w:styleId="font5">
    <w:name w:val="font5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6">
    <w:name w:val="font6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7">
    <w:name w:val="font7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color w:val="000000"/>
      <w:sz w:val="20"/>
      <w:szCs w:val="20"/>
      <w:lang w:eastAsia="pt-BR"/>
    </w:rPr>
  </w:style>
  <w:style w:type="paragraph" w:customStyle="1" w:styleId="font8">
    <w:name w:val="font8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b/>
      <w:bCs/>
      <w:color w:val="000000"/>
      <w:sz w:val="20"/>
      <w:szCs w:val="20"/>
      <w:lang w:eastAsia="pt-BR"/>
    </w:rPr>
  </w:style>
  <w:style w:type="paragraph" w:customStyle="1" w:styleId="font9">
    <w:name w:val="font9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paragraph" w:customStyle="1" w:styleId="font10">
    <w:name w:val="font10"/>
    <w:basedOn w:val="Normal"/>
    <w:rsid w:val="00DD4CC1"/>
    <w:pPr>
      <w:suppressAutoHyphens w:val="0"/>
      <w:spacing w:before="100" w:beforeAutospacing="1" w:after="100" w:afterAutospacing="1"/>
    </w:pPr>
    <w:rPr>
      <w:rFonts w:ascii="Arial" w:hAnsi="Arial" w:cs="Arial"/>
      <w:i/>
      <w:iCs/>
      <w:color w:val="000000"/>
      <w:sz w:val="20"/>
      <w:szCs w:val="20"/>
      <w:lang w:eastAsia="pt-BR"/>
    </w:rPr>
  </w:style>
  <w:style w:type="character" w:customStyle="1" w:styleId="textonegrito">
    <w:name w:val="texto_negrito"/>
    <w:rsid w:val="00DD4CC1"/>
  </w:style>
  <w:style w:type="character" w:customStyle="1" w:styleId="textonormal">
    <w:name w:val="texto_normal"/>
    <w:rsid w:val="00DD4CC1"/>
  </w:style>
  <w:style w:type="character" w:customStyle="1" w:styleId="MenoPendente1">
    <w:name w:val="Menção Pendente1"/>
    <w:uiPriority w:val="99"/>
    <w:semiHidden/>
    <w:unhideWhenUsed/>
    <w:rsid w:val="00DD4CC1"/>
    <w:rPr>
      <w:color w:val="605E5C"/>
      <w:shd w:val="clear" w:color="auto" w:fill="E1DFDD"/>
    </w:rPr>
  </w:style>
  <w:style w:type="paragraph" w:customStyle="1" w:styleId="Nivel01">
    <w:name w:val="Nivel 01"/>
    <w:basedOn w:val="Ttulo1"/>
    <w:next w:val="Normal"/>
    <w:link w:val="Nivel01Char"/>
    <w:qFormat/>
    <w:rsid w:val="00743B99"/>
    <w:pPr>
      <w:keepLines/>
      <w:numPr>
        <w:numId w:val="1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="MS Gothic" w:hAnsi="Ecofont_Spranq_eco_Sans" w:cs="Times New Roman"/>
      <w:bCs/>
      <w:color w:val="000000"/>
      <w:sz w:val="20"/>
      <w:lang w:eastAsia="pt-BR"/>
    </w:rPr>
  </w:style>
  <w:style w:type="paragraph" w:customStyle="1" w:styleId="PADRO0">
    <w:name w:val="PADRÃO"/>
    <w:rsid w:val="00743B99"/>
    <w:pPr>
      <w:keepNext/>
      <w:widowControl w:val="0"/>
      <w:shd w:val="clear" w:color="auto" w:fill="FFFFFF"/>
      <w:spacing w:before="119" w:after="119" w:line="276" w:lineRule="auto"/>
      <w:ind w:firstLine="567"/>
      <w:jc w:val="both"/>
      <w:textAlignment w:val="baseline"/>
    </w:pPr>
    <w:rPr>
      <w:rFonts w:ascii="Ecofont_Spranq_eco_Sans" w:eastAsia="WenQuanYi Micro Hei" w:hAnsi="Ecofont_Spranq_eco_Sans" w:cs="Lohit Hindi"/>
      <w:szCs w:val="24"/>
      <w:lang w:eastAsia="zh-CN" w:bidi="hi-IN"/>
    </w:rPr>
  </w:style>
  <w:style w:type="character" w:customStyle="1" w:styleId="Nivel01Char">
    <w:name w:val="Nivel 01 Char"/>
    <w:link w:val="Nivel01"/>
    <w:rsid w:val="004D6E87"/>
    <w:rPr>
      <w:rFonts w:ascii="Ecofont_Spranq_eco_Sans" w:eastAsia="MS Gothic" w:hAnsi="Ecofont_Spranq_eco_Sans"/>
      <w:b/>
      <w:bCs/>
      <w:color w:val="000000"/>
    </w:rPr>
  </w:style>
  <w:style w:type="character" w:customStyle="1" w:styleId="l6">
    <w:name w:val="l6"/>
    <w:rsid w:val="00F823D2"/>
  </w:style>
  <w:style w:type="character" w:customStyle="1" w:styleId="l">
    <w:name w:val="l"/>
    <w:rsid w:val="00F823D2"/>
  </w:style>
  <w:style w:type="character" w:customStyle="1" w:styleId="l8">
    <w:name w:val="l8"/>
    <w:rsid w:val="00F823D2"/>
  </w:style>
  <w:style w:type="character" w:customStyle="1" w:styleId="l11">
    <w:name w:val="l11"/>
    <w:rsid w:val="00F823D2"/>
  </w:style>
  <w:style w:type="character" w:customStyle="1" w:styleId="l10">
    <w:name w:val="l10"/>
    <w:rsid w:val="00B249D1"/>
  </w:style>
  <w:style w:type="character" w:customStyle="1" w:styleId="l9">
    <w:name w:val="l9"/>
    <w:rsid w:val="00B249D1"/>
  </w:style>
  <w:style w:type="paragraph" w:customStyle="1" w:styleId="citao2">
    <w:name w:val="citação 2"/>
    <w:basedOn w:val="Citao"/>
    <w:link w:val="citao2Char"/>
    <w:qFormat/>
    <w:rsid w:val="002747DF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 w:after="0"/>
      <w:ind w:left="0" w:right="0"/>
      <w:jc w:val="both"/>
    </w:pPr>
    <w:rPr>
      <w:rFonts w:ascii="Arial" w:eastAsia="Calibri" w:hAnsi="Arial" w:cs="Tahoma"/>
      <w:color w:val="000000"/>
      <w:sz w:val="20"/>
      <w:szCs w:val="20"/>
      <w:lang w:eastAsia="en-US"/>
    </w:rPr>
  </w:style>
  <w:style w:type="character" w:customStyle="1" w:styleId="citao2Char">
    <w:name w:val="citação 2 Char"/>
    <w:link w:val="citao2"/>
    <w:rsid w:val="002747DF"/>
    <w:rPr>
      <w:rFonts w:ascii="Arial" w:eastAsia="Calibri" w:hAnsi="Arial" w:cs="Tahoma"/>
      <w:i/>
      <w:iCs/>
      <w:color w:val="000000"/>
      <w:shd w:val="clear" w:color="auto" w:fill="FFFFCC"/>
      <w:lang w:eastAsia="en-US"/>
    </w:rPr>
  </w:style>
  <w:style w:type="paragraph" w:styleId="Citao">
    <w:name w:val="Quote"/>
    <w:basedOn w:val="Normal"/>
    <w:next w:val="Normal"/>
    <w:link w:val="CitaoChar"/>
    <w:qFormat/>
    <w:rsid w:val="002747DF"/>
    <w:pPr>
      <w:spacing w:before="200" w:after="160"/>
      <w:ind w:left="864" w:right="864"/>
      <w:jc w:val="center"/>
    </w:pPr>
    <w:rPr>
      <w:i/>
      <w:iCs/>
      <w:color w:val="404040"/>
    </w:rPr>
  </w:style>
  <w:style w:type="character" w:customStyle="1" w:styleId="CitaoChar">
    <w:name w:val="Citação Char"/>
    <w:link w:val="Citao"/>
    <w:rsid w:val="002747DF"/>
    <w:rPr>
      <w:i/>
      <w:iCs/>
      <w:color w:val="404040"/>
      <w:sz w:val="24"/>
      <w:szCs w:val="24"/>
      <w:lang w:eastAsia="zh-CN"/>
    </w:rPr>
  </w:style>
  <w:style w:type="paragraph" w:customStyle="1" w:styleId="PargrafodaLista1">
    <w:name w:val="Parágrafo da Lista1"/>
    <w:basedOn w:val="Normal"/>
    <w:qFormat/>
    <w:rsid w:val="00B74E5F"/>
    <w:pPr>
      <w:suppressAutoHyphens w:val="0"/>
      <w:ind w:left="720"/>
    </w:pPr>
    <w:rPr>
      <w:rFonts w:ascii="Ecofont_Spranq_eco_Sans" w:hAnsi="Ecofont_Spranq_eco_Sans" w:cs="Ecofont_Spranq_eco_Sans"/>
      <w:lang w:eastAsia="pt-BR"/>
    </w:rPr>
  </w:style>
  <w:style w:type="character" w:customStyle="1" w:styleId="Ttulo7Char">
    <w:name w:val="Título 7 Char"/>
    <w:link w:val="Ttulo7"/>
    <w:uiPriority w:val="9"/>
    <w:semiHidden/>
    <w:rsid w:val="00020DE1"/>
    <w:rPr>
      <w:rFonts w:ascii="Calibri" w:hAnsi="Calibri"/>
      <w:sz w:val="24"/>
      <w:szCs w:val="24"/>
      <w:lang w:val="en-US" w:eastAsia="en-US"/>
    </w:rPr>
  </w:style>
  <w:style w:type="paragraph" w:customStyle="1" w:styleId="xwestern">
    <w:name w:val="x_western"/>
    <w:basedOn w:val="Normal"/>
    <w:rsid w:val="00542397"/>
    <w:pPr>
      <w:suppressAutoHyphens w:val="0"/>
      <w:spacing w:before="100" w:beforeAutospacing="1" w:after="100" w:afterAutospacing="1"/>
    </w:pPr>
    <w:rPr>
      <w:lang w:eastAsia="pt-BR"/>
    </w:rPr>
  </w:style>
  <w:style w:type="paragraph" w:styleId="SemEspaamento">
    <w:name w:val="No Spacing"/>
    <w:uiPriority w:val="1"/>
    <w:qFormat/>
    <w:rsid w:val="00023564"/>
    <w:rPr>
      <w:rFonts w:ascii="Calibri" w:eastAsia="Calibri" w:hAnsi="Calibri"/>
      <w:sz w:val="22"/>
      <w:szCs w:val="22"/>
      <w:lang w:eastAsia="en-US"/>
    </w:rPr>
  </w:style>
  <w:style w:type="paragraph" w:customStyle="1" w:styleId="Nivel10">
    <w:name w:val="Nivel1"/>
    <w:basedOn w:val="Ttulo1"/>
    <w:link w:val="Nivel1Char"/>
    <w:qFormat/>
    <w:rsid w:val="002B0662"/>
    <w:pPr>
      <w:keepLines/>
      <w:numPr>
        <w:numId w:val="0"/>
      </w:numPr>
      <w:suppressAutoHyphens w:val="0"/>
      <w:overflowPunct/>
      <w:autoSpaceDE/>
      <w:spacing w:before="480" w:line="276" w:lineRule="auto"/>
      <w:ind w:left="644" w:hanging="360"/>
      <w:jc w:val="both"/>
      <w:textAlignment w:val="auto"/>
    </w:pPr>
    <w:rPr>
      <w:rFonts w:eastAsiaTheme="majorEastAsia" w:cstheme="majorBidi"/>
      <w:color w:val="000000"/>
      <w:szCs w:val="32"/>
    </w:rPr>
  </w:style>
  <w:style w:type="character" w:customStyle="1" w:styleId="Nivel1Char">
    <w:name w:val="Nivel1 Char"/>
    <w:basedOn w:val="Ttulo1Char"/>
    <w:link w:val="Nivel10"/>
    <w:rsid w:val="002B0662"/>
    <w:rPr>
      <w:rFonts w:ascii="Arial" w:eastAsiaTheme="majorEastAsia" w:hAnsi="Arial" w:cstheme="majorBidi"/>
      <w:b/>
      <w:color w:val="000000"/>
      <w:sz w:val="32"/>
      <w:szCs w:val="32"/>
      <w:lang w:eastAsia="zh-CN"/>
    </w:rPr>
  </w:style>
  <w:style w:type="paragraph" w:customStyle="1" w:styleId="Nivel2">
    <w:name w:val="Nivel 2"/>
    <w:link w:val="Nivel2Char"/>
    <w:qFormat/>
    <w:rsid w:val="002B0662"/>
    <w:pPr>
      <w:numPr>
        <w:ilvl w:val="1"/>
        <w:numId w:val="13"/>
      </w:numPr>
      <w:spacing w:before="120" w:after="120" w:line="276" w:lineRule="auto"/>
      <w:jc w:val="both"/>
    </w:pPr>
    <w:rPr>
      <w:rFonts w:ascii="Ecofont_Spranq_eco_Sans" w:eastAsia="Arial Unicode MS" w:hAnsi="Ecofont_Spranq_eco_Sans"/>
    </w:rPr>
  </w:style>
  <w:style w:type="paragraph" w:customStyle="1" w:styleId="Nivel1">
    <w:name w:val="Nivel 1"/>
    <w:basedOn w:val="Nivel2"/>
    <w:next w:val="Nivel2"/>
    <w:qFormat/>
    <w:rsid w:val="002B0662"/>
    <w:pPr>
      <w:numPr>
        <w:ilvl w:val="0"/>
      </w:numPr>
      <w:tabs>
        <w:tab w:val="num" w:pos="360"/>
      </w:tabs>
      <w:ind w:left="644" w:hanging="432"/>
    </w:pPr>
    <w:rPr>
      <w:rFonts w:cs="Arial"/>
      <w:b/>
    </w:rPr>
  </w:style>
  <w:style w:type="paragraph" w:customStyle="1" w:styleId="Nivel3">
    <w:name w:val="Nivel 3"/>
    <w:basedOn w:val="Nivel2"/>
    <w:qFormat/>
    <w:rsid w:val="002B0662"/>
    <w:pPr>
      <w:numPr>
        <w:ilvl w:val="2"/>
      </w:numPr>
      <w:tabs>
        <w:tab w:val="num" w:pos="360"/>
      </w:tabs>
      <w:ind w:left="1922" w:hanging="720"/>
    </w:pPr>
    <w:rPr>
      <w:rFonts w:cs="Arial"/>
      <w:color w:val="000000"/>
    </w:rPr>
  </w:style>
  <w:style w:type="paragraph" w:customStyle="1" w:styleId="Nivel4">
    <w:name w:val="Nivel 4"/>
    <w:basedOn w:val="Nivel3"/>
    <w:qFormat/>
    <w:rsid w:val="002B0662"/>
    <w:pPr>
      <w:numPr>
        <w:ilvl w:val="3"/>
      </w:numPr>
      <w:tabs>
        <w:tab w:val="num" w:pos="360"/>
      </w:tabs>
      <w:ind w:left="2491" w:hanging="1080"/>
    </w:pPr>
    <w:rPr>
      <w:color w:val="auto"/>
    </w:rPr>
  </w:style>
  <w:style w:type="paragraph" w:customStyle="1" w:styleId="Nivel5">
    <w:name w:val="Nivel 5"/>
    <w:basedOn w:val="Nivel4"/>
    <w:qFormat/>
    <w:rsid w:val="002B0662"/>
    <w:pPr>
      <w:numPr>
        <w:ilvl w:val="4"/>
      </w:numPr>
      <w:tabs>
        <w:tab w:val="num" w:pos="360"/>
      </w:tabs>
      <w:ind w:left="3485" w:hanging="1080"/>
    </w:pPr>
  </w:style>
  <w:style w:type="character" w:customStyle="1" w:styleId="Nivel2Char">
    <w:name w:val="Nivel 2 Char"/>
    <w:basedOn w:val="Fontepargpadro"/>
    <w:link w:val="Nivel2"/>
    <w:rsid w:val="002B0662"/>
    <w:rPr>
      <w:rFonts w:ascii="Ecofont_Spranq_eco_Sans" w:eastAsia="Arial Unicode MS" w:hAnsi="Ecofont_Spranq_eco_Sans"/>
    </w:rPr>
  </w:style>
  <w:style w:type="character" w:customStyle="1" w:styleId="normalchar1">
    <w:name w:val="normal__char1"/>
    <w:rsid w:val="00463483"/>
    <w:rPr>
      <w:rFonts w:ascii="Arial" w:hAnsi="Arial" w:cs="Arial" w:hint="default"/>
      <w:strike w:val="0"/>
      <w:dstrike w:val="0"/>
      <w:sz w:val="24"/>
      <w:szCs w:val="24"/>
      <w:u w:val="none"/>
      <w:effect w:val="none"/>
    </w:rPr>
  </w:style>
  <w:style w:type="character" w:customStyle="1" w:styleId="apple-style-span">
    <w:name w:val="apple-style-span"/>
    <w:basedOn w:val="Fontepargpadro"/>
    <w:rsid w:val="00463483"/>
  </w:style>
  <w:style w:type="paragraph" w:styleId="Commarcadores5">
    <w:name w:val="List Bullet 5"/>
    <w:basedOn w:val="Normal"/>
    <w:rsid w:val="00463483"/>
    <w:pPr>
      <w:numPr>
        <w:numId w:val="14"/>
      </w:numPr>
      <w:suppressAutoHyphens w:val="0"/>
      <w:contextualSpacing/>
    </w:pPr>
    <w:rPr>
      <w:rFonts w:ascii="Arial" w:hAnsi="Arial" w:cs="Tahoma"/>
      <w:sz w:val="20"/>
      <w:lang w:eastAsia="pt-BR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463483"/>
    <w:pPr>
      <w:pBdr>
        <w:top w:val="single" w:sz="4" w:space="1" w:color="1F497D"/>
        <w:left w:val="single" w:sz="4" w:space="4" w:color="1F497D"/>
        <w:bottom w:val="single" w:sz="4" w:space="1" w:color="1F497D"/>
        <w:right w:val="single" w:sz="4" w:space="4" w:color="1F497D"/>
      </w:pBdr>
      <w:shd w:val="clear" w:color="auto" w:fill="FFFFCC"/>
      <w:suppressAutoHyphens w:val="0"/>
      <w:spacing w:before="120"/>
      <w:jc w:val="both"/>
    </w:pPr>
    <w:rPr>
      <w:rFonts w:ascii="Arial" w:eastAsia="Calibri" w:hAnsi="Arial"/>
      <w:i/>
      <w:iCs/>
      <w:color w:val="000000"/>
      <w:sz w:val="20"/>
      <w:lang w:val="x-none" w:eastAsia="en-US"/>
    </w:rPr>
  </w:style>
  <w:style w:type="character" w:customStyle="1" w:styleId="GradeColorida-nfase1Char">
    <w:name w:val="Grade Colorida - Ênfase 1 Char"/>
    <w:link w:val="GradeColorida-nfase11"/>
    <w:uiPriority w:val="29"/>
    <w:rsid w:val="00463483"/>
    <w:rPr>
      <w:rFonts w:ascii="Arial" w:eastAsia="Calibri" w:hAnsi="Arial"/>
      <w:i/>
      <w:iCs/>
      <w:color w:val="000000"/>
      <w:szCs w:val="24"/>
      <w:shd w:val="clear" w:color="auto" w:fill="FFFFCC"/>
      <w:lang w:val="x-none" w:eastAsia="en-US"/>
    </w:rPr>
  </w:style>
  <w:style w:type="paragraph" w:customStyle="1" w:styleId="Nivel010">
    <w:name w:val="Nivel_01"/>
    <w:basedOn w:val="Ttulo1"/>
    <w:link w:val="Nivel01Char0"/>
    <w:qFormat/>
    <w:rsid w:val="00463483"/>
    <w:pPr>
      <w:keepLines/>
      <w:numPr>
        <w:numId w:val="0"/>
      </w:numPr>
      <w:tabs>
        <w:tab w:val="left" w:pos="567"/>
      </w:tabs>
      <w:suppressAutoHyphens w:val="0"/>
      <w:overflowPunct/>
      <w:autoSpaceDE/>
      <w:spacing w:before="240"/>
      <w:jc w:val="both"/>
      <w:textAlignment w:val="auto"/>
    </w:pPr>
    <w:rPr>
      <w:rFonts w:ascii="Ecofont_Spranq_eco_Sans" w:eastAsiaTheme="majorEastAsia" w:hAnsi="Ecofont_Spranq_eco_Sans" w:cstheme="majorBidi"/>
      <w:bCs/>
      <w:color w:val="2E74B5" w:themeColor="accent1" w:themeShade="BF"/>
      <w:szCs w:val="32"/>
    </w:rPr>
  </w:style>
  <w:style w:type="character" w:customStyle="1" w:styleId="Nivel01Char0">
    <w:name w:val="Nivel_01 Char"/>
    <w:basedOn w:val="Ttulo1Char"/>
    <w:link w:val="Nivel010"/>
    <w:rsid w:val="00463483"/>
    <w:rPr>
      <w:rFonts w:ascii="Ecofont_Spranq_eco_Sans" w:eastAsiaTheme="majorEastAsia" w:hAnsi="Ecofont_Spranq_eco_Sans" w:cstheme="majorBidi"/>
      <w:b/>
      <w:bCs/>
      <w:color w:val="2E74B5" w:themeColor="accent1" w:themeShade="BF"/>
      <w:sz w:val="32"/>
      <w:szCs w:val="32"/>
      <w:lang w:eastAsia="zh-CN"/>
    </w:rPr>
  </w:style>
  <w:style w:type="paragraph" w:customStyle="1" w:styleId="SombreamentoMdio1-nfase31">
    <w:name w:val="Sombreamento Médio 1 - Ênfase 31"/>
    <w:basedOn w:val="Normal"/>
    <w:next w:val="Normal"/>
    <w:rsid w:val="00463483"/>
    <w:pPr>
      <w:pBdr>
        <w:top w:val="single" w:sz="4" w:space="1" w:color="000080"/>
        <w:left w:val="single" w:sz="4" w:space="4" w:color="000080"/>
        <w:bottom w:val="single" w:sz="4" w:space="1" w:color="000080"/>
        <w:right w:val="single" w:sz="4" w:space="4" w:color="000080"/>
      </w:pBdr>
      <w:shd w:val="clear" w:color="auto" w:fill="FFFFCC"/>
      <w:spacing w:before="120"/>
      <w:jc w:val="both"/>
    </w:pPr>
    <w:rPr>
      <w:rFonts w:ascii="Ecofont_Spranq_eco_Sans" w:eastAsia="Calibri" w:hAnsi="Ecofont_Spranq_eco_Sans" w:cs="Tahoma"/>
      <w:i/>
      <w:iCs/>
      <w:color w:val="000000"/>
      <w:sz w:val="20"/>
    </w:rPr>
  </w:style>
  <w:style w:type="paragraph" w:styleId="Reviso">
    <w:name w:val="Revision"/>
    <w:hidden/>
    <w:uiPriority w:val="99"/>
    <w:semiHidden/>
    <w:rsid w:val="001E5333"/>
    <w:rPr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8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20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6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4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0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9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697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082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7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2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66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27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8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4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5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9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8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89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7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9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73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48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63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76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9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0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32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12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90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9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9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8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2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88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278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5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969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9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713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9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48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5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24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65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6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41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79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44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4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00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9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662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3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879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selic@corenam.gov.br" TargetMode="External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EAED87-BDF7-4810-9C3F-7408F963AE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273</Words>
  <Characters>1476</Characters>
  <Application>Microsoft Office Word</Application>
  <DocSecurity>0</DocSecurity>
  <Lines>12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COMISSÃO DE LICITAÇÃO DO COFEN</vt:lpstr>
      <vt:lpstr>COMISSÃO DE LICITAÇÃO DO COFEN</vt:lpstr>
    </vt:vector>
  </TitlesOfParts>
  <Company>Conselho Federal de Enfermagem</Company>
  <LinksUpToDate>false</LinksUpToDate>
  <CharactersWithSpaces>1746</CharactersWithSpaces>
  <SharedDoc>false</SharedDoc>
  <HLinks>
    <vt:vector size="114" baseType="variant">
      <vt:variant>
        <vt:i4>7602300</vt:i4>
      </vt:variant>
      <vt:variant>
        <vt:i4>54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7602300</vt:i4>
      </vt:variant>
      <vt:variant>
        <vt:i4>51</vt:i4>
      </vt:variant>
      <vt:variant>
        <vt:i4>0</vt:i4>
      </vt:variant>
      <vt:variant>
        <vt:i4>5</vt:i4>
      </vt:variant>
      <vt:variant>
        <vt:lpwstr>http://agsloja.com/toner-samsung-scx-3200-mlt-d104s-compativel-premium.html</vt:lpwstr>
      </vt:variant>
      <vt:variant>
        <vt:lpwstr/>
      </vt:variant>
      <vt:variant>
        <vt:i4>6619174</vt:i4>
      </vt:variant>
      <vt:variant>
        <vt:i4>48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45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1441802</vt:i4>
      </vt:variant>
      <vt:variant>
        <vt:i4>39</vt:i4>
      </vt:variant>
      <vt:variant>
        <vt:i4>0</vt:i4>
      </vt:variant>
      <vt:variant>
        <vt:i4>5</vt:i4>
      </vt:variant>
      <vt:variant>
        <vt:lpwstr>https://contas.tcu.gov.br/ords/f?p=INABILITADO:CERTIDAO:0</vt:lpwstr>
      </vt:variant>
      <vt:variant>
        <vt:lpwstr/>
      </vt:variant>
      <vt:variant>
        <vt:i4>1638404</vt:i4>
      </vt:variant>
      <vt:variant>
        <vt:i4>36</vt:i4>
      </vt:variant>
      <vt:variant>
        <vt:i4>0</vt:i4>
      </vt:variant>
      <vt:variant>
        <vt:i4>5</vt:i4>
      </vt:variant>
      <vt:variant>
        <vt:lpwstr>http://www.portaldatransparencia.gov.br/sancoes/ceis?ordenarPor=nome&amp;direcao=asc</vt:lpwstr>
      </vt:variant>
      <vt:variant>
        <vt:lpwstr/>
      </vt:variant>
      <vt:variant>
        <vt:i4>2621562</vt:i4>
      </vt:variant>
      <vt:variant>
        <vt:i4>33</vt:i4>
      </vt:variant>
      <vt:variant>
        <vt:i4>0</vt:i4>
      </vt:variant>
      <vt:variant>
        <vt:i4>5</vt:i4>
      </vt:variant>
      <vt:variant>
        <vt:lpwstr>https://www.cnj.jus.br/improbidade_adm/consultar_requerido.php</vt:lpwstr>
      </vt:variant>
      <vt:variant>
        <vt:lpwstr/>
      </vt:variant>
      <vt:variant>
        <vt:i4>852041</vt:i4>
      </vt:variant>
      <vt:variant>
        <vt:i4>30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27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852041</vt:i4>
      </vt:variant>
      <vt:variant>
        <vt:i4>24</vt:i4>
      </vt:variant>
      <vt:variant>
        <vt:i4>0</vt:i4>
      </vt:variant>
      <vt:variant>
        <vt:i4>5</vt:i4>
      </vt:variant>
      <vt:variant>
        <vt:lpwstr>http://www.comprasgovernamentais.gov.br/</vt:lpwstr>
      </vt:variant>
      <vt:variant>
        <vt:lpwstr/>
      </vt:variant>
      <vt:variant>
        <vt:i4>524365</vt:i4>
      </vt:variant>
      <vt:variant>
        <vt:i4>21</vt:i4>
      </vt:variant>
      <vt:variant>
        <vt:i4>0</vt:i4>
      </vt:variant>
      <vt:variant>
        <vt:i4>5</vt:i4>
      </vt:variant>
      <vt:variant>
        <vt:lpwstr>https://imsva91-ctp.trendmicro.com/wis/clicktime/v1/query?url=http%3a%2f%2fwww.comprasgovernamentais.gov.br&amp;umid=430E31AC-70A7-6B05-9AA8-F59BA4DC8B50&amp;auth=14cd2a61769b426d6a6f0362faa35895243d54fa-6e2197056396482feb6896ce169217ee94d7ae2f</vt:lpwstr>
      </vt:variant>
      <vt:variant>
        <vt:lpwstr/>
      </vt:variant>
      <vt:variant>
        <vt:i4>6029383</vt:i4>
      </vt:variant>
      <vt:variant>
        <vt:i4>18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6029383</vt:i4>
      </vt:variant>
      <vt:variant>
        <vt:i4>15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6619174</vt:i4>
      </vt:variant>
      <vt:variant>
        <vt:i4>12</vt:i4>
      </vt:variant>
      <vt:variant>
        <vt:i4>0</vt:i4>
      </vt:variant>
      <vt:variant>
        <vt:i4>5</vt:i4>
      </vt:variant>
      <vt:variant>
        <vt:lpwstr>http://www.corenam.gov.br/</vt:lpwstr>
      </vt:variant>
      <vt:variant>
        <vt:lpwstr/>
      </vt:variant>
      <vt:variant>
        <vt:i4>6029383</vt:i4>
      </vt:variant>
      <vt:variant>
        <vt:i4>9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8323074</vt:i4>
      </vt:variant>
      <vt:variant>
        <vt:i4>3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  <vt:variant>
        <vt:i4>6029383</vt:i4>
      </vt:variant>
      <vt:variant>
        <vt:i4>0</vt:i4>
      </vt:variant>
      <vt:variant>
        <vt:i4>0</vt:i4>
      </vt:variant>
      <vt:variant>
        <vt:i4>5</vt:i4>
      </vt:variant>
      <vt:variant>
        <vt:lpwstr>http://www.comprasnet.gov.br/</vt:lpwstr>
      </vt:variant>
      <vt:variant>
        <vt:lpwstr/>
      </vt:variant>
      <vt:variant>
        <vt:i4>8323074</vt:i4>
      </vt:variant>
      <vt:variant>
        <vt:i4>6</vt:i4>
      </vt:variant>
      <vt:variant>
        <vt:i4>0</vt:i4>
      </vt:variant>
      <vt:variant>
        <vt:i4>5</vt:i4>
      </vt:variant>
      <vt:variant>
        <vt:lpwstr>mailto:selic@corenam.gov.br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COMISSÃO DE LICITAÇÃO DO COFEN</dc:title>
  <dc:subject/>
  <dc:creator>ifernandes</dc:creator>
  <cp:keywords/>
  <cp:lastModifiedBy>Berg Tiago</cp:lastModifiedBy>
  <cp:revision>5</cp:revision>
  <cp:lastPrinted>2023-03-03T18:39:00Z</cp:lastPrinted>
  <dcterms:created xsi:type="dcterms:W3CDTF">2023-03-03T18:29:00Z</dcterms:created>
  <dcterms:modified xsi:type="dcterms:W3CDTF">2023-03-03T18:39:00Z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-2094039013</vt:i4>
  </property>
</Properties>
</file>