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3E6E6204" w:rsidR="008B7052" w:rsidRPr="003028A7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028A7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3028A7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56C4F46F" w:rsidR="00735CB0" w:rsidRPr="003028A7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PREGÃO ELETRÔNICO</w:t>
      </w:r>
      <w:r w:rsidR="00735CB0" w:rsidRPr="003028A7">
        <w:rPr>
          <w:rFonts w:ascii="Arial" w:hAnsi="Arial" w:cs="Arial"/>
          <w:b/>
          <w:sz w:val="20"/>
          <w:szCs w:val="20"/>
        </w:rPr>
        <w:t xml:space="preserve"> – COREN-AM Nº: </w:t>
      </w:r>
      <w:r w:rsidR="00AE68AD">
        <w:rPr>
          <w:rFonts w:ascii="Arial" w:hAnsi="Arial" w:cs="Arial"/>
          <w:b/>
          <w:sz w:val="20"/>
          <w:szCs w:val="20"/>
        </w:rPr>
        <w:t>14</w:t>
      </w:r>
      <w:r w:rsidR="00AE133D" w:rsidRPr="003028A7">
        <w:rPr>
          <w:rFonts w:ascii="Arial" w:hAnsi="Arial" w:cs="Arial"/>
          <w:b/>
          <w:sz w:val="20"/>
          <w:szCs w:val="20"/>
        </w:rPr>
        <w:t>/</w:t>
      </w:r>
      <w:r w:rsidR="008B7052" w:rsidRPr="003028A7">
        <w:rPr>
          <w:rFonts w:ascii="Arial" w:hAnsi="Arial" w:cs="Arial"/>
          <w:b/>
          <w:sz w:val="20"/>
          <w:szCs w:val="20"/>
        </w:rPr>
        <w:t>20</w:t>
      </w:r>
      <w:r w:rsidR="00AE68AD">
        <w:rPr>
          <w:rFonts w:ascii="Arial" w:hAnsi="Arial" w:cs="Arial"/>
          <w:b/>
          <w:sz w:val="20"/>
          <w:szCs w:val="20"/>
        </w:rPr>
        <w:t>22</w:t>
      </w:r>
    </w:p>
    <w:p w14:paraId="475B2FE6" w14:textId="77777777" w:rsidR="00965891" w:rsidRPr="003028A7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028A7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028A7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028A7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028A7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028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028A7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028A7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028A7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028A7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028A7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028A7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028A7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028A7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028A7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028A7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028A7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1. OBJETO</w:t>
      </w:r>
    </w:p>
    <w:p w14:paraId="548FBC82" w14:textId="7553B177" w:rsidR="00735CB0" w:rsidRPr="003028A7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1.1.</w:t>
      </w:r>
      <w:r w:rsidR="009A5B9A" w:rsidRPr="00302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E4CF3" w:rsidRPr="003028A7">
        <w:rPr>
          <w:rFonts w:ascii="Arial" w:hAnsi="Arial" w:cs="Arial"/>
          <w:sz w:val="20"/>
          <w:szCs w:val="20"/>
          <w:shd w:val="clear" w:color="auto" w:fill="FFFFFF"/>
        </w:rPr>
        <w:t xml:space="preserve">Registro de preços para </w:t>
      </w:r>
      <w:r w:rsidR="00B73DE7" w:rsidRPr="003028A7">
        <w:rPr>
          <w:rFonts w:ascii="Arial" w:hAnsi="Arial" w:cs="Arial"/>
          <w:sz w:val="20"/>
          <w:szCs w:val="20"/>
          <w:shd w:val="clear" w:color="auto" w:fill="FFFFFF"/>
        </w:rPr>
        <w:t>de serviço de outsourcing de impressão, pelo período inicial de 24 (vinte e quatro) meses, para atender as necessidades do Conselho Regional de Enfermagem do Amazonas - Coren/AM, na cidade de Manaus/AM</w:t>
      </w:r>
      <w:r w:rsidR="002D21B9" w:rsidRPr="003028A7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3028A7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028A7" w:rsidRDefault="00735CB0" w:rsidP="003C2AD1">
      <w:pPr>
        <w:pStyle w:val="Corpodetexto"/>
        <w:spacing w:before="120" w:after="120"/>
        <w:rPr>
          <w:b/>
          <w:sz w:val="20"/>
        </w:rPr>
      </w:pPr>
      <w:r w:rsidRPr="003028A7">
        <w:rPr>
          <w:b/>
          <w:sz w:val="20"/>
        </w:rPr>
        <w:t>2. PLANILHA DE PREÇOS</w:t>
      </w:r>
    </w:p>
    <w:p w14:paraId="6B30310A" w14:textId="56C3580A" w:rsidR="00A26F76" w:rsidRPr="003028A7" w:rsidRDefault="00735CB0" w:rsidP="005A1B4C">
      <w:pPr>
        <w:rPr>
          <w:rFonts w:ascii="Arial" w:hAnsi="Arial" w:cs="Arial"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2.1.</w:t>
      </w:r>
      <w:r w:rsidRPr="003028A7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028A7">
        <w:rPr>
          <w:rFonts w:ascii="Arial" w:hAnsi="Arial" w:cs="Arial"/>
          <w:sz w:val="20"/>
          <w:szCs w:val="20"/>
        </w:rPr>
        <w:t xml:space="preserve"> marca,</w:t>
      </w:r>
      <w:r w:rsidRPr="003028A7">
        <w:rPr>
          <w:rFonts w:ascii="Arial" w:hAnsi="Arial" w:cs="Arial"/>
          <w:sz w:val="20"/>
          <w:szCs w:val="20"/>
        </w:rPr>
        <w:t xml:space="preserve"> valores unitários</w:t>
      </w:r>
      <w:r w:rsidR="00935823" w:rsidRPr="003028A7">
        <w:rPr>
          <w:rFonts w:ascii="Arial" w:hAnsi="Arial" w:cs="Arial"/>
          <w:sz w:val="20"/>
          <w:szCs w:val="20"/>
        </w:rPr>
        <w:t xml:space="preserve">, </w:t>
      </w:r>
      <w:r w:rsidR="003F310C" w:rsidRPr="003028A7">
        <w:rPr>
          <w:rFonts w:ascii="Arial" w:hAnsi="Arial" w:cs="Arial"/>
          <w:sz w:val="20"/>
          <w:szCs w:val="20"/>
        </w:rPr>
        <w:t>total</w:t>
      </w:r>
      <w:r w:rsidRPr="003028A7">
        <w:rPr>
          <w:rFonts w:ascii="Arial" w:hAnsi="Arial" w:cs="Arial"/>
          <w:sz w:val="20"/>
          <w:szCs w:val="20"/>
        </w:rPr>
        <w:t xml:space="preserve">, </w:t>
      </w:r>
      <w:r w:rsidR="00935823" w:rsidRPr="003028A7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3028A7">
        <w:rPr>
          <w:rFonts w:ascii="Arial" w:hAnsi="Arial" w:cs="Arial"/>
          <w:sz w:val="20"/>
          <w:szCs w:val="20"/>
        </w:rPr>
        <w:t>item</w:t>
      </w:r>
      <w:r w:rsidR="00935823" w:rsidRPr="003028A7">
        <w:rPr>
          <w:rFonts w:ascii="Arial" w:hAnsi="Arial" w:cs="Arial"/>
          <w:sz w:val="20"/>
          <w:szCs w:val="20"/>
        </w:rPr>
        <w:t xml:space="preserve">, </w:t>
      </w:r>
      <w:r w:rsidRPr="003028A7">
        <w:rPr>
          <w:rFonts w:ascii="Arial" w:hAnsi="Arial" w:cs="Arial"/>
          <w:sz w:val="20"/>
          <w:szCs w:val="20"/>
        </w:rPr>
        <w:t>conforme descrito no</w:t>
      </w:r>
      <w:r w:rsidR="00197801" w:rsidRPr="003028A7">
        <w:rPr>
          <w:rFonts w:ascii="Arial" w:hAnsi="Arial" w:cs="Arial"/>
          <w:sz w:val="20"/>
          <w:szCs w:val="20"/>
        </w:rPr>
        <w:t xml:space="preserve"> </w:t>
      </w:r>
      <w:r w:rsidR="00197801" w:rsidRPr="003028A7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3028A7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3028A7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83"/>
        <w:gridCol w:w="2335"/>
        <w:gridCol w:w="1005"/>
        <w:gridCol w:w="830"/>
        <w:gridCol w:w="1039"/>
        <w:gridCol w:w="972"/>
        <w:gridCol w:w="1145"/>
        <w:gridCol w:w="1189"/>
      </w:tblGrid>
      <w:tr w:rsidR="00B73DE7" w:rsidRPr="003028A7" w14:paraId="119F2115" w14:textId="77777777" w:rsidTr="00804B66">
        <w:trPr>
          <w:trHeight w:val="849"/>
          <w:jc w:val="center"/>
        </w:trPr>
        <w:tc>
          <w:tcPr>
            <w:tcW w:w="732" w:type="dxa"/>
            <w:shd w:val="clear" w:color="auto" w:fill="8496B0" w:themeFill="text2" w:themeFillTint="99"/>
            <w:vAlign w:val="center"/>
          </w:tcPr>
          <w:p w14:paraId="53EE186E" w14:textId="77777777" w:rsidR="00B73DE7" w:rsidRPr="003028A7" w:rsidRDefault="00B73DE7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2731" w:type="dxa"/>
            <w:gridSpan w:val="2"/>
            <w:shd w:val="clear" w:color="auto" w:fill="8496B0" w:themeFill="text2" w:themeFillTint="99"/>
            <w:vAlign w:val="center"/>
          </w:tcPr>
          <w:p w14:paraId="702C1BE2" w14:textId="77777777" w:rsidR="00B73DE7" w:rsidRPr="003028A7" w:rsidRDefault="00B73DE7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77777777" w:rsidR="00B73DE7" w:rsidRPr="003028A7" w:rsidRDefault="00B73DE7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832" w:type="dxa"/>
            <w:shd w:val="clear" w:color="auto" w:fill="8496B0" w:themeFill="text2" w:themeFillTint="99"/>
            <w:vAlign w:val="center"/>
          </w:tcPr>
          <w:p w14:paraId="37447F6D" w14:textId="77777777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3028A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3028A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59D94E77" w14:textId="77777777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3028A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40" w:type="dxa"/>
            <w:shd w:val="clear" w:color="auto" w:fill="8496B0" w:themeFill="text2" w:themeFillTint="99"/>
            <w:vAlign w:val="center"/>
          </w:tcPr>
          <w:p w14:paraId="00A40B38" w14:textId="77777777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3028A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950" w:type="dxa"/>
            <w:shd w:val="clear" w:color="auto" w:fill="8496B0" w:themeFill="text2" w:themeFillTint="99"/>
            <w:vAlign w:val="center"/>
          </w:tcPr>
          <w:p w14:paraId="0B9732F6" w14:textId="47B51E15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Unitário R$ (b)</w:t>
            </w:r>
          </w:p>
        </w:tc>
        <w:tc>
          <w:tcPr>
            <w:tcW w:w="1147" w:type="dxa"/>
            <w:shd w:val="clear" w:color="auto" w:fill="8496B0" w:themeFill="text2" w:themeFillTint="99"/>
            <w:vAlign w:val="center"/>
          </w:tcPr>
          <w:p w14:paraId="304F0A9C" w14:textId="33BEB9D0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Mensal R$ (c = a x b)</w:t>
            </w:r>
          </w:p>
        </w:tc>
        <w:tc>
          <w:tcPr>
            <w:tcW w:w="1191" w:type="dxa"/>
            <w:shd w:val="clear" w:color="auto" w:fill="8496B0" w:themeFill="text2" w:themeFillTint="99"/>
          </w:tcPr>
          <w:p w14:paraId="6356BD0A" w14:textId="786BBBC0" w:rsidR="00B73DE7" w:rsidRPr="003028A7" w:rsidRDefault="00B73DE7" w:rsidP="00B73DE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3028A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Anual R$ (d = c x 12 meses)</w:t>
            </w:r>
          </w:p>
        </w:tc>
      </w:tr>
      <w:tr w:rsidR="00B73DE7" w:rsidRPr="003028A7" w14:paraId="2AE7447A" w14:textId="77777777" w:rsidTr="00B73DE7">
        <w:trPr>
          <w:trHeight w:val="1463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20C4E8C4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8A7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731" w:type="dxa"/>
            <w:gridSpan w:val="2"/>
          </w:tcPr>
          <w:p w14:paraId="3D225B47" w14:textId="77777777" w:rsidR="00B73DE7" w:rsidRPr="003028A7" w:rsidRDefault="00B73DE7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vAlign w:val="center"/>
          </w:tcPr>
          <w:p w14:paraId="32C5849E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5E7D729F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</w:tcPr>
          <w:p w14:paraId="62733C81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14:paraId="0DA313B5" w14:textId="428AD0A6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4437C758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DE7" w:rsidRPr="003028A7" w14:paraId="32944F71" w14:textId="77777777" w:rsidTr="00B73DE7">
        <w:trPr>
          <w:trHeight w:val="264"/>
          <w:jc w:val="center"/>
        </w:trPr>
        <w:tc>
          <w:tcPr>
            <w:tcW w:w="1116" w:type="dxa"/>
            <w:gridSpan w:val="2"/>
            <w:shd w:val="clear" w:color="auto" w:fill="FFC000"/>
          </w:tcPr>
          <w:p w14:paraId="64A2CCD2" w14:textId="77777777" w:rsidR="00B73DE7" w:rsidRPr="003028A7" w:rsidRDefault="00B73DE7" w:rsidP="00031A00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321" w:type="dxa"/>
            <w:gridSpan w:val="6"/>
            <w:shd w:val="clear" w:color="auto" w:fill="FFC000"/>
          </w:tcPr>
          <w:p w14:paraId="053AB711" w14:textId="79E516A6" w:rsidR="00B73DE7" w:rsidRPr="003028A7" w:rsidRDefault="00B73DE7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028A7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3028A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028A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191" w:type="dxa"/>
            <w:shd w:val="clear" w:color="auto" w:fill="FFC000"/>
            <w:vAlign w:val="center"/>
          </w:tcPr>
          <w:p w14:paraId="388DCA3D" w14:textId="77777777" w:rsidR="00B73DE7" w:rsidRPr="003028A7" w:rsidRDefault="00B73DE7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3028A7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028A7">
        <w:rPr>
          <w:b/>
          <w:sz w:val="20"/>
          <w:u w:val="single"/>
        </w:rPr>
        <w:t>OBS: Não serão aceitos valores superiores aos descritos na planilha</w:t>
      </w:r>
      <w:r w:rsidR="00197801" w:rsidRPr="003028A7">
        <w:rPr>
          <w:b/>
          <w:sz w:val="20"/>
          <w:u w:val="single"/>
        </w:rPr>
        <w:t xml:space="preserve"> do Termo de Referência - A</w:t>
      </w:r>
      <w:r w:rsidRPr="003028A7">
        <w:rPr>
          <w:b/>
          <w:sz w:val="20"/>
          <w:u w:val="single"/>
        </w:rPr>
        <w:t>nexo I do Edital.</w:t>
      </w:r>
    </w:p>
    <w:p w14:paraId="62150213" w14:textId="77777777" w:rsidR="00735CB0" w:rsidRPr="003028A7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028A7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028A7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028A7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028A7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028A7">
        <w:rPr>
          <w:rFonts w:ascii="Arial" w:hAnsi="Arial" w:cs="Arial"/>
          <w:sz w:val="20"/>
          <w:szCs w:val="20"/>
        </w:rPr>
        <w:t>para-fiscais</w:t>
      </w:r>
      <w:proofErr w:type="spellEnd"/>
      <w:r w:rsidRPr="003028A7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028A7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028A7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028A7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028A7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028A7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028A7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028A7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3028A7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028A7">
        <w:rPr>
          <w:rFonts w:ascii="Arial" w:hAnsi="Arial" w:cs="Arial"/>
          <w:b/>
          <w:sz w:val="20"/>
          <w:szCs w:val="20"/>
        </w:rPr>
        <w:t>ASSI</w:t>
      </w:r>
      <w:r w:rsidR="00B63C87" w:rsidRPr="003028A7">
        <w:rPr>
          <w:rFonts w:ascii="Arial" w:hAnsi="Arial" w:cs="Arial"/>
          <w:b/>
          <w:sz w:val="20"/>
          <w:szCs w:val="20"/>
        </w:rPr>
        <w:t>NATURA:</w:t>
      </w:r>
    </w:p>
    <w:sectPr w:rsidR="00595DE0" w:rsidRPr="003028A7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D7B5" w14:textId="77777777" w:rsidR="008078E1" w:rsidRDefault="008078E1">
      <w:r>
        <w:separator/>
      </w:r>
    </w:p>
  </w:endnote>
  <w:endnote w:type="continuationSeparator" w:id="0">
    <w:p w14:paraId="159F053E" w14:textId="77777777" w:rsidR="008078E1" w:rsidRDefault="0080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A88BF" w14:textId="77777777" w:rsidR="008078E1" w:rsidRDefault="008078E1">
      <w:r>
        <w:separator/>
      </w:r>
    </w:p>
  </w:footnote>
  <w:footnote w:type="continuationSeparator" w:id="0">
    <w:p w14:paraId="070CF92B" w14:textId="77777777" w:rsidR="008078E1" w:rsidRDefault="00807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26AF461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063E2D76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6974B6">
      <w:rPr>
        <w:rFonts w:ascii="Arial" w:hAnsi="Arial" w:cs="Arial"/>
        <w:b/>
        <w:sz w:val="16"/>
        <w:szCs w:val="16"/>
      </w:rPr>
      <w:t>14</w:t>
    </w:r>
    <w:r w:rsidRPr="00224355">
      <w:rPr>
        <w:rFonts w:ascii="Arial" w:hAnsi="Arial" w:cs="Arial"/>
        <w:b/>
        <w:sz w:val="16"/>
        <w:szCs w:val="16"/>
      </w:rPr>
      <w:t>/</w:t>
    </w:r>
    <w:proofErr w:type="gramStart"/>
    <w:r w:rsidRPr="00224355">
      <w:rPr>
        <w:rFonts w:ascii="Arial" w:hAnsi="Arial" w:cs="Arial"/>
        <w:b/>
        <w:sz w:val="16"/>
        <w:szCs w:val="16"/>
      </w:rPr>
      <w:t>20</w:t>
    </w:r>
    <w:r w:rsidR="006974B6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 </w:t>
    </w:r>
    <w:r>
      <w:rPr>
        <w:rFonts w:ascii="Arial" w:hAnsi="Arial" w:cs="Arial"/>
        <w:b/>
        <w:sz w:val="16"/>
        <w:szCs w:val="16"/>
      </w:rPr>
      <w:t>(</w:t>
    </w:r>
    <w:proofErr w:type="gramEnd"/>
    <w:r>
      <w:rPr>
        <w:rFonts w:ascii="Arial" w:hAnsi="Arial" w:cs="Arial"/>
        <w:b/>
        <w:sz w:val="16"/>
        <w:szCs w:val="16"/>
      </w:rPr>
      <w:t>SRP)</w:t>
    </w:r>
  </w:p>
  <w:p w14:paraId="658FB2DB" w14:textId="6364AC5E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752B82">
      <w:rPr>
        <w:rFonts w:ascii="Arial" w:hAnsi="Arial" w:cs="Arial"/>
        <w:b/>
        <w:sz w:val="16"/>
        <w:szCs w:val="16"/>
      </w:rPr>
      <w:t>269</w:t>
    </w:r>
    <w:r w:rsidRPr="00224355">
      <w:rPr>
        <w:rFonts w:ascii="Arial" w:hAnsi="Arial" w:cs="Arial"/>
        <w:b/>
        <w:sz w:val="16"/>
        <w:szCs w:val="16"/>
      </w:rPr>
      <w:t>/2022</w:t>
    </w:r>
  </w:p>
  <w:p w14:paraId="54CD6A00" w14:textId="147CAB2F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752B82">
      <w:rPr>
        <w:rFonts w:ascii="Arial" w:hAnsi="Arial" w:cs="Arial"/>
        <w:b/>
        <w:sz w:val="16"/>
        <w:szCs w:val="16"/>
      </w:rPr>
      <w:t>Demanda de Contratação de Locação de Máquinas de Reprografia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18D2BF8"/>
    <w:multiLevelType w:val="hybridMultilevel"/>
    <w:tmpl w:val="5EAC5A1A"/>
    <w:lvl w:ilvl="0" w:tplc="DACC57C4">
      <w:start w:val="1"/>
      <w:numFmt w:val="upperRoman"/>
      <w:lvlText w:val="%1 - "/>
      <w:lvlJc w:val="right"/>
      <w:pPr>
        <w:ind w:left="284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4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6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7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0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2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5"/>
  </w:num>
  <w:num w:numId="5" w16cid:durableId="1779788916">
    <w:abstractNumId w:val="16"/>
  </w:num>
  <w:num w:numId="6" w16cid:durableId="178007834">
    <w:abstractNumId w:val="19"/>
  </w:num>
  <w:num w:numId="7" w16cid:durableId="161892469">
    <w:abstractNumId w:val="10"/>
  </w:num>
  <w:num w:numId="8" w16cid:durableId="1820923798">
    <w:abstractNumId w:val="18"/>
  </w:num>
  <w:num w:numId="9" w16cid:durableId="237252584">
    <w:abstractNumId w:val="11"/>
  </w:num>
  <w:num w:numId="10" w16cid:durableId="1626765246">
    <w:abstractNumId w:val="12"/>
  </w:num>
  <w:num w:numId="11" w16cid:durableId="1010062621">
    <w:abstractNumId w:val="22"/>
  </w:num>
  <w:num w:numId="12" w16cid:durableId="586500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7"/>
  </w:num>
  <w:num w:numId="14" w16cid:durableId="130250574">
    <w:abstractNumId w:val="0"/>
  </w:num>
  <w:num w:numId="15" w16cid:durableId="735473880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4"/>
  </w:num>
  <w:num w:numId="17" w16cid:durableId="908226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20"/>
  </w:num>
  <w:num w:numId="19" w16cid:durableId="1756514284">
    <w:abstractNumId w:val="9"/>
  </w:num>
  <w:num w:numId="20" w16cid:durableId="499388458">
    <w:abstractNumId w:val="13"/>
  </w:num>
  <w:num w:numId="21" w16cid:durableId="39539530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578D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266F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28A7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C7C6C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4B6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2B82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22B9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078E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2C24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341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4E51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68AD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3DE7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588E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282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1802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2022-09-16T14:18:00Z</cp:lastPrinted>
  <dcterms:created xsi:type="dcterms:W3CDTF">2022-11-30T16:08:00Z</dcterms:created>
  <dcterms:modified xsi:type="dcterms:W3CDTF">2022-11-30T16:11:00Z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